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84026" w:rsidRPr="00FC2CE7" w:rsidRDefault="00A64D19" w:rsidP="00E24640">
      <w:pPr>
        <w:pStyle w:val="a7"/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b/>
          <w:bCs/>
          <w:sz w:val="22"/>
          <w:szCs w:val="22"/>
        </w:rPr>
        <w:t>ΕΛΛΗΝΙΚΗ ΔΗΜΟΚΡΑΤΙΑ</w:t>
      </w:r>
    </w:p>
    <w:p w:rsidR="00384026" w:rsidRPr="00FC2CE7" w:rsidRDefault="00A64D19" w:rsidP="00E24640">
      <w:pPr>
        <w:pStyle w:val="a7"/>
        <w:spacing w:line="240" w:lineRule="auto"/>
        <w:jc w:val="center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b/>
          <w:bCs/>
          <w:sz w:val="22"/>
          <w:szCs w:val="22"/>
        </w:rPr>
        <w:t>ΥΠΟΥΡΓΕΙΟ ΕΡΓΑΣΙΑΣ ΚΑΙ ΚΟΙΝΩΝΙΚΩΝ ΥΠΟΘΕΣΕΩΝ</w:t>
      </w:r>
    </w:p>
    <w:p w:rsidR="00384026" w:rsidRPr="00FC2CE7" w:rsidRDefault="00F11E3E" w:rsidP="00E24640">
      <w:pPr>
        <w:pStyle w:val="a7"/>
        <w:spacing w:line="240" w:lineRule="auto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noProof/>
          <w:sz w:val="22"/>
          <w:szCs w:val="22"/>
          <w:lang w:eastAsia="el-G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536575</wp:posOffset>
            </wp:positionV>
            <wp:extent cx="909320" cy="676275"/>
            <wp:effectExtent l="19050" t="0" r="5080" b="0"/>
            <wp:wrapSquare wrapText="bothSides"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624" t="-833" r="-624" b="-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586C" w:rsidRPr="0007586C">
        <w:rPr>
          <w:rFonts w:ascii="Arial" w:hAnsi="Arial" w:cs="Arial"/>
          <w:noProof/>
          <w:sz w:val="22"/>
          <w:szCs w:val="22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9pt;margin-top:6.95pt;width:458.55pt;height:26.55pt;z-index:251657728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" stroked="f">
            <v:textbox inset="7.6pt,4pt,7.6pt,4pt">
              <w:txbxContent>
                <w:p w:rsidR="00384026" w:rsidRDefault="00A64D19">
                  <w:pPr>
                    <w:pStyle w:val="9"/>
                    <w:spacing w:before="120"/>
                  </w:pPr>
                  <w:r>
                    <w:rPr>
                      <w:rFonts w:ascii="Verdana" w:hAnsi="Verdana" w:cs="Verdana"/>
                      <w:sz w:val="22"/>
                      <w:szCs w:val="22"/>
                    </w:rPr>
                    <w:t>ΟΡΓΑΝΙΣΜΟΣ ΑΠΑΣΧΟΛΗΣΗΣ ΕΡΓΑΤΙΚΟΥ ΔΥΝΑΜΙΚΟΥ</w:t>
                  </w:r>
                </w:p>
              </w:txbxContent>
            </v:textbox>
            <w10:wrap type="square"/>
          </v:shape>
        </w:pict>
      </w:r>
    </w:p>
    <w:p w:rsidR="00384026" w:rsidRPr="00FC2CE7" w:rsidRDefault="00384026" w:rsidP="00E24640">
      <w:pPr>
        <w:pStyle w:val="a7"/>
        <w:spacing w:line="240" w:lineRule="auto"/>
        <w:rPr>
          <w:rFonts w:ascii="Arial" w:hAnsi="Arial" w:cs="Arial"/>
          <w:sz w:val="22"/>
          <w:szCs w:val="22"/>
          <w:lang w:eastAsia="en-US"/>
        </w:rPr>
      </w:pPr>
    </w:p>
    <w:p w:rsidR="00384026" w:rsidRPr="00FC2CE7" w:rsidRDefault="00384026" w:rsidP="00E24640">
      <w:pPr>
        <w:pStyle w:val="a7"/>
        <w:spacing w:line="240" w:lineRule="auto"/>
        <w:rPr>
          <w:rFonts w:ascii="Arial" w:hAnsi="Arial" w:cs="Arial"/>
          <w:sz w:val="22"/>
          <w:szCs w:val="22"/>
          <w:lang w:eastAsia="en-US"/>
        </w:rPr>
      </w:pPr>
    </w:p>
    <w:p w:rsidR="00384026" w:rsidRPr="00FC2CE7" w:rsidRDefault="00384026" w:rsidP="00E24640">
      <w:pPr>
        <w:pStyle w:val="a7"/>
        <w:spacing w:line="240" w:lineRule="auto"/>
        <w:rPr>
          <w:rFonts w:ascii="Arial" w:hAnsi="Arial" w:cs="Arial"/>
          <w:sz w:val="22"/>
          <w:szCs w:val="22"/>
        </w:rPr>
      </w:pPr>
    </w:p>
    <w:p w:rsidR="00384026" w:rsidRPr="00FC2CE7" w:rsidRDefault="0007586C" w:rsidP="00E24640">
      <w:pPr>
        <w:pStyle w:val="a7"/>
        <w:spacing w:line="240" w:lineRule="auto"/>
        <w:rPr>
          <w:rFonts w:ascii="Arial" w:hAnsi="Arial" w:cs="Arial"/>
          <w:sz w:val="22"/>
          <w:szCs w:val="22"/>
          <w:lang w:eastAsia="en-US"/>
        </w:rPr>
      </w:pPr>
      <w:r w:rsidRPr="0007586C">
        <w:rPr>
          <w:rFonts w:ascii="Arial" w:hAnsi="Arial" w:cs="Arial"/>
          <w:noProof/>
          <w:sz w:val="22"/>
          <w:szCs w:val="22"/>
          <w:lang w:val="en-US" w:eastAsia="en-US"/>
        </w:rPr>
        <w:pict>
          <v:shape id="Text Box 4" o:spid="_x0000_s1027" type="#_x0000_t202" style="position:absolute;left:0;text-align:left;margin-left:5in;margin-top:11pt;width:89.55pt;height:20.2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" stroked="f">
            <v:textbox inset="7.6pt,4pt,7.6pt,4pt">
              <w:txbxContent>
                <w:p w:rsidR="00384026" w:rsidRDefault="00A64D19">
                  <w:pPr>
                    <w:pStyle w:val="ae"/>
                    <w:shd w:val="clear" w:color="auto" w:fill="336699"/>
                    <w:jc w:val="center"/>
                  </w:pPr>
                  <w:r>
                    <w:rPr>
                      <w:rFonts w:ascii="Verdana" w:hAnsi="Verdana" w:cs="Verdana"/>
                      <w:b/>
                      <w:color w:val="FFFFFF"/>
                      <w:sz w:val="22"/>
                      <w:szCs w:val="22"/>
                    </w:rPr>
                    <w:t>ΔΙΟΙΚΗΣΗ</w:t>
                  </w:r>
                </w:p>
              </w:txbxContent>
            </v:textbox>
            <w10:wrap type="square"/>
          </v:shape>
        </w:pict>
      </w:r>
    </w:p>
    <w:p w:rsidR="00A20C37" w:rsidRPr="00FC2CE7" w:rsidRDefault="00A20C37" w:rsidP="00E24640">
      <w:pPr>
        <w:pStyle w:val="a7"/>
        <w:spacing w:line="240" w:lineRule="auto"/>
        <w:jc w:val="right"/>
        <w:rPr>
          <w:rFonts w:ascii="Arial" w:hAnsi="Arial" w:cs="Arial"/>
          <w:sz w:val="22"/>
          <w:szCs w:val="22"/>
        </w:rPr>
      </w:pPr>
    </w:p>
    <w:p w:rsidR="006209D6" w:rsidRPr="00FC2CE7" w:rsidRDefault="006209D6" w:rsidP="00E24640">
      <w:pPr>
        <w:pStyle w:val="a7"/>
        <w:spacing w:line="240" w:lineRule="auto"/>
        <w:jc w:val="right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ab/>
      </w:r>
      <w:r w:rsidRPr="00FC2CE7">
        <w:rPr>
          <w:rFonts w:ascii="Arial" w:hAnsi="Arial" w:cs="Arial"/>
          <w:sz w:val="22"/>
          <w:szCs w:val="22"/>
        </w:rPr>
        <w:tab/>
      </w:r>
      <w:r w:rsidRPr="00FC2CE7">
        <w:rPr>
          <w:rFonts w:ascii="Arial" w:hAnsi="Arial" w:cs="Arial"/>
          <w:sz w:val="22"/>
          <w:szCs w:val="22"/>
        </w:rPr>
        <w:tab/>
      </w:r>
    </w:p>
    <w:p w:rsidR="006209D6" w:rsidRPr="00FC2CE7" w:rsidRDefault="006209D6" w:rsidP="00E24640">
      <w:pPr>
        <w:pStyle w:val="a7"/>
        <w:spacing w:line="240" w:lineRule="auto"/>
        <w:jc w:val="right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>ΓΡΑΦΕΙΟ ΤΥΠΟΥ</w:t>
      </w:r>
    </w:p>
    <w:p w:rsidR="00384026" w:rsidRPr="00FC2CE7" w:rsidRDefault="00A64D19" w:rsidP="00E24640">
      <w:pPr>
        <w:pStyle w:val="a7"/>
        <w:spacing w:line="240" w:lineRule="auto"/>
        <w:jc w:val="right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>Αθήνα,</w:t>
      </w:r>
      <w:r w:rsidR="00F11E3E">
        <w:rPr>
          <w:rFonts w:ascii="Arial" w:hAnsi="Arial" w:cs="Arial"/>
          <w:sz w:val="22"/>
          <w:szCs w:val="22"/>
          <w:lang w:val="en-US"/>
        </w:rPr>
        <w:t xml:space="preserve"> </w:t>
      </w:r>
      <w:r w:rsidR="00DA1194" w:rsidRPr="00FC2CE7">
        <w:rPr>
          <w:rFonts w:ascii="Arial" w:hAnsi="Arial" w:cs="Arial"/>
          <w:sz w:val="22"/>
          <w:szCs w:val="22"/>
        </w:rPr>
        <w:t>20</w:t>
      </w:r>
      <w:r w:rsidR="0002589B" w:rsidRPr="00FC2CE7">
        <w:rPr>
          <w:rFonts w:ascii="Arial" w:hAnsi="Arial" w:cs="Arial"/>
          <w:sz w:val="22"/>
          <w:szCs w:val="22"/>
        </w:rPr>
        <w:t>.09</w:t>
      </w:r>
      <w:r w:rsidRPr="00FC2CE7">
        <w:rPr>
          <w:rFonts w:ascii="Arial" w:hAnsi="Arial" w:cs="Arial"/>
          <w:sz w:val="22"/>
          <w:szCs w:val="22"/>
        </w:rPr>
        <w:t>.2020</w:t>
      </w:r>
    </w:p>
    <w:p w:rsidR="006209D6" w:rsidRPr="00FC2CE7" w:rsidRDefault="006209D6" w:rsidP="00E24640">
      <w:pPr>
        <w:pStyle w:val="a7"/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46038B" w:rsidRPr="00FC2CE7" w:rsidRDefault="0046038B" w:rsidP="00E24640">
      <w:pPr>
        <w:pStyle w:val="Web3"/>
        <w:spacing w:before="0" w:after="0"/>
        <w:jc w:val="center"/>
        <w:rPr>
          <w:rFonts w:ascii="Arial" w:hAnsi="Arial" w:cs="Arial"/>
          <w:b/>
          <w:sz w:val="22"/>
          <w:szCs w:val="22"/>
        </w:rPr>
      </w:pPr>
      <w:r w:rsidRPr="00FC2CE7">
        <w:rPr>
          <w:rFonts w:ascii="Arial" w:hAnsi="Arial" w:cs="Arial"/>
          <w:b/>
          <w:sz w:val="22"/>
          <w:szCs w:val="22"/>
        </w:rPr>
        <w:t>ΔΕΛΤΙΟ ΤΥΠΟΥ</w:t>
      </w:r>
    </w:p>
    <w:p w:rsidR="0046038B" w:rsidRPr="00FC2CE7" w:rsidRDefault="0046038B" w:rsidP="00E24640">
      <w:pPr>
        <w:pStyle w:val="Web3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984CD7" w:rsidRPr="00FC2CE7" w:rsidRDefault="00984CD7" w:rsidP="00E24640">
      <w:pPr>
        <w:pStyle w:val="Web3"/>
        <w:spacing w:before="0" w:after="0"/>
        <w:jc w:val="center"/>
        <w:rPr>
          <w:rFonts w:ascii="Arial" w:hAnsi="Arial" w:cs="Arial"/>
          <w:b/>
          <w:sz w:val="22"/>
          <w:szCs w:val="22"/>
        </w:rPr>
      </w:pPr>
      <w:r w:rsidRPr="00FC2CE7">
        <w:rPr>
          <w:rFonts w:ascii="Arial" w:hAnsi="Arial" w:cs="Arial"/>
          <w:b/>
          <w:sz w:val="22"/>
          <w:szCs w:val="22"/>
        </w:rPr>
        <w:t>Οδηγίες για την εξυπηρέτηση του κοινού</w:t>
      </w:r>
      <w:r w:rsidR="00C66ED3" w:rsidRPr="00FC2CE7">
        <w:rPr>
          <w:rFonts w:ascii="Arial" w:hAnsi="Arial" w:cs="Arial"/>
          <w:b/>
          <w:sz w:val="22"/>
          <w:szCs w:val="22"/>
        </w:rPr>
        <w:t xml:space="preserve"> στην Περιφέρεια Αττικής</w:t>
      </w:r>
    </w:p>
    <w:p w:rsidR="005E67DA" w:rsidRPr="00FC2CE7" w:rsidRDefault="005E67DA" w:rsidP="00E24640">
      <w:pPr>
        <w:pStyle w:val="Web3"/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:rsidR="00C66ED3" w:rsidRPr="00FC2CE7" w:rsidRDefault="00C66ED3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 xml:space="preserve">Για το διάστημα από τη Δευτέρα, 21 Σεπτεμβρίου έως και την Παρασκευή, 2 Οκτωβρίου, η εξυπηρέτηση του κοινού στα Κέντρα Προώθησης Απασχόλησης (ΚΠΑ2) του ΟΑΕΔ στην Περιφέρεια Αττικής </w:t>
      </w:r>
      <w:r w:rsidRPr="00FC2CE7">
        <w:rPr>
          <w:rFonts w:ascii="Arial" w:hAnsi="Arial" w:cs="Arial"/>
          <w:b/>
          <w:sz w:val="22"/>
          <w:szCs w:val="22"/>
        </w:rPr>
        <w:t>θα γίνεται μόνο σε επείγουσες περιπτώσεις, κατόπιν προγραμματισμένου ραντεβού.</w:t>
      </w:r>
      <w:r w:rsidRPr="00FC2CE7">
        <w:rPr>
          <w:rFonts w:ascii="Arial" w:hAnsi="Arial" w:cs="Arial"/>
          <w:sz w:val="22"/>
          <w:szCs w:val="22"/>
        </w:rPr>
        <w:t xml:space="preserve">Όσοι πολίτες προσέρχονταιστα ΚΠΑ2 της Περιφέρειας Αττικής </w:t>
      </w:r>
      <w:r w:rsidRPr="00FC2CE7">
        <w:rPr>
          <w:rFonts w:ascii="Arial" w:hAnsi="Arial" w:cs="Arial"/>
          <w:b/>
          <w:sz w:val="22"/>
          <w:szCs w:val="22"/>
        </w:rPr>
        <w:t>χωρίς ραντεβού δεν θα εξυπηρετούνται.</w:t>
      </w:r>
    </w:p>
    <w:p w:rsidR="00C66ED3" w:rsidRPr="00FC2CE7" w:rsidRDefault="00C66ED3" w:rsidP="00D7324B">
      <w:pPr>
        <w:pStyle w:val="Web3"/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:rsidR="005E67DA" w:rsidRPr="00FC2CE7" w:rsidRDefault="00C66ED3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b/>
          <w:sz w:val="22"/>
          <w:szCs w:val="22"/>
        </w:rPr>
        <w:t xml:space="preserve">Όσοι πολίτες επιθυμούν να προσέλθουν </w:t>
      </w:r>
      <w:r w:rsidRPr="00FC2CE7">
        <w:rPr>
          <w:rFonts w:ascii="Arial" w:hAnsi="Arial" w:cs="Arial"/>
          <w:sz w:val="22"/>
          <w:szCs w:val="22"/>
        </w:rPr>
        <w:t>σε ΚΠΑ2 στην Περιφέρεια Αττικής</w:t>
      </w:r>
      <w:r w:rsidR="00E24640" w:rsidRPr="00FC2CE7">
        <w:rPr>
          <w:rFonts w:ascii="Arial" w:hAnsi="Arial" w:cs="Arial"/>
          <w:sz w:val="22"/>
          <w:szCs w:val="22"/>
        </w:rPr>
        <w:t xml:space="preserve"> για υπηρεσίες που δεν παρέχονται ηλεκτρονικά και μόνο</w:t>
      </w:r>
      <w:r w:rsidR="005E67DA" w:rsidRPr="00FC2CE7">
        <w:rPr>
          <w:rFonts w:ascii="Arial" w:hAnsi="Arial" w:cs="Arial"/>
          <w:sz w:val="22"/>
          <w:szCs w:val="22"/>
        </w:rPr>
        <w:t xml:space="preserve">, </w:t>
      </w:r>
      <w:r w:rsidR="00984CD7" w:rsidRPr="00FC2CE7">
        <w:rPr>
          <w:rFonts w:ascii="Arial" w:hAnsi="Arial" w:cs="Arial"/>
          <w:sz w:val="22"/>
          <w:szCs w:val="22"/>
        </w:rPr>
        <w:t xml:space="preserve">θα πρέπει να </w:t>
      </w:r>
      <w:r w:rsidR="005E67DA" w:rsidRPr="00FC2CE7">
        <w:rPr>
          <w:rFonts w:ascii="Arial" w:hAnsi="Arial" w:cs="Arial"/>
          <w:sz w:val="22"/>
          <w:szCs w:val="22"/>
        </w:rPr>
        <w:t xml:space="preserve">υποβάλλουν </w:t>
      </w:r>
      <w:r w:rsidR="005E67DA" w:rsidRPr="00FC2CE7">
        <w:rPr>
          <w:rFonts w:ascii="Arial" w:hAnsi="Arial" w:cs="Arial"/>
          <w:b/>
          <w:sz w:val="22"/>
          <w:szCs w:val="22"/>
        </w:rPr>
        <w:t>αίτημά</w:t>
      </w:r>
      <w:r w:rsidR="00984CD7" w:rsidRPr="00FC2CE7">
        <w:rPr>
          <w:rFonts w:ascii="Arial" w:hAnsi="Arial" w:cs="Arial"/>
          <w:b/>
          <w:sz w:val="22"/>
          <w:szCs w:val="22"/>
        </w:rPr>
        <w:t xml:space="preserve"> για ραντεβού</w:t>
      </w:r>
      <w:r w:rsidR="00984CD7" w:rsidRPr="00FC2CE7">
        <w:rPr>
          <w:rFonts w:ascii="Arial" w:hAnsi="Arial" w:cs="Arial"/>
          <w:sz w:val="22"/>
          <w:szCs w:val="22"/>
        </w:rPr>
        <w:t xml:space="preserve"> στην ηλεκτρονική διεύθυνση</w:t>
      </w:r>
      <w:hyperlink r:id="rId8" w:history="1">
        <w:r w:rsidR="005E67DA" w:rsidRPr="00FC2CE7">
          <w:rPr>
            <w:rStyle w:val="-"/>
            <w:rFonts w:ascii="Arial" w:hAnsi="Arial" w:cs="Arial"/>
            <w:b/>
            <w:sz w:val="22"/>
            <w:szCs w:val="22"/>
          </w:rPr>
          <w:t>www.oaed.gr/menoumespiti</w:t>
        </w:r>
      </w:hyperlink>
      <w:r w:rsidR="005E67DA" w:rsidRPr="00FC2CE7">
        <w:rPr>
          <w:rFonts w:ascii="Arial" w:hAnsi="Arial" w:cs="Arial"/>
          <w:sz w:val="22"/>
          <w:szCs w:val="22"/>
        </w:rPr>
        <w:t>επιλέγοντας το αρμόδιο ΚΠΑ2.</w:t>
      </w:r>
      <w:r w:rsidR="00A516A6" w:rsidRPr="00FC2CE7">
        <w:rPr>
          <w:rFonts w:ascii="Arial" w:hAnsi="Arial" w:cs="Arial"/>
          <w:sz w:val="22"/>
          <w:szCs w:val="22"/>
        </w:rPr>
        <w:t xml:space="preserve"> Ακολούθως θα λαμβάνουν μήνυμα ηλεκτρονικής αλληλογραφίας (email) ή τηλεφωνική κλήση και θα καλούνται για προσέλευση σε συγκεκριμένη ημέρα και ώρα.</w:t>
      </w:r>
    </w:p>
    <w:p w:rsidR="00A516A6" w:rsidRPr="00FC2CE7" w:rsidRDefault="00A516A6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A516A6" w:rsidRPr="00FC2CE7" w:rsidRDefault="00A516A6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 xml:space="preserve">Όσοι πολίτες προσέρχονται στα ΚΠΑ2 </w:t>
      </w:r>
      <w:r w:rsidR="00813309">
        <w:rPr>
          <w:rFonts w:ascii="Arial" w:hAnsi="Arial" w:cs="Arial"/>
          <w:sz w:val="22"/>
          <w:szCs w:val="22"/>
        </w:rPr>
        <w:t xml:space="preserve">με ραντεβού </w:t>
      </w:r>
      <w:r w:rsidRPr="00FC2CE7">
        <w:rPr>
          <w:rFonts w:ascii="Arial" w:hAnsi="Arial" w:cs="Arial"/>
          <w:sz w:val="22"/>
          <w:szCs w:val="22"/>
        </w:rPr>
        <w:t xml:space="preserve">θα εξυπηρετούνται με </w:t>
      </w:r>
      <w:r w:rsidRPr="00FC2CE7">
        <w:rPr>
          <w:rFonts w:ascii="Arial" w:hAnsi="Arial" w:cs="Arial"/>
          <w:b/>
          <w:sz w:val="22"/>
          <w:szCs w:val="22"/>
        </w:rPr>
        <w:t xml:space="preserve">αυστηρή τήρηση των οδηγιών για την ελάχιστη απόσταση 1,5 μέτρου μεταξύ των υπαλλήλων και των πολιτών και την αποφυγή συγχρωτισμού. </w:t>
      </w:r>
      <w:r w:rsidR="00813309" w:rsidRPr="00FC2CE7">
        <w:rPr>
          <w:rFonts w:ascii="Arial" w:hAnsi="Arial" w:cs="Arial"/>
          <w:sz w:val="22"/>
          <w:szCs w:val="22"/>
        </w:rPr>
        <w:t xml:space="preserve">Κατά την εξυπηρέτηση των πολιτών </w:t>
      </w:r>
      <w:r w:rsidR="00813309" w:rsidRPr="00FC2CE7">
        <w:rPr>
          <w:rFonts w:ascii="Arial" w:hAnsi="Arial" w:cs="Arial"/>
          <w:b/>
          <w:sz w:val="22"/>
          <w:szCs w:val="22"/>
        </w:rPr>
        <w:t>είναι υποχρεωτική η χρήση μη ιατρικής μάσκας</w:t>
      </w:r>
      <w:r w:rsidR="00813309" w:rsidRPr="00FC2CE7">
        <w:rPr>
          <w:rFonts w:ascii="Arial" w:hAnsi="Arial" w:cs="Arial"/>
          <w:sz w:val="22"/>
          <w:szCs w:val="22"/>
        </w:rPr>
        <w:t xml:space="preserve"> τόσο από τους πολίτες όσο και από τους υπαλλήλους του ΟΑΕΔ.</w:t>
      </w:r>
    </w:p>
    <w:p w:rsidR="005E67DA" w:rsidRPr="00FC2CE7" w:rsidRDefault="005E67DA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5E67DA" w:rsidRPr="00FC2CE7" w:rsidRDefault="005E67DA" w:rsidP="00D7324B">
      <w:pPr>
        <w:pStyle w:val="Web3"/>
        <w:spacing w:before="0" w:after="0"/>
        <w:jc w:val="both"/>
        <w:rPr>
          <w:rStyle w:val="-"/>
          <w:rFonts w:ascii="Arial" w:hAnsi="Arial" w:cs="Arial"/>
          <w:b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 xml:space="preserve">Υπενθυμίζεται ότι </w:t>
      </w:r>
      <w:r w:rsidRPr="00FC2CE7">
        <w:rPr>
          <w:rFonts w:ascii="Arial" w:hAnsi="Arial" w:cs="Arial"/>
          <w:b/>
          <w:sz w:val="22"/>
          <w:szCs w:val="22"/>
        </w:rPr>
        <w:t>η συντριπτική πλειοψηφία των υπηρεσιών του ΟΑΕΔ παρέχονται αποκλειστικά ηλεκτρονικά</w:t>
      </w:r>
      <w:r w:rsidRPr="00FC2CE7">
        <w:rPr>
          <w:rFonts w:ascii="Arial" w:hAnsi="Arial" w:cs="Arial"/>
          <w:sz w:val="22"/>
          <w:szCs w:val="22"/>
        </w:rPr>
        <w:t xml:space="preserve">. Για τον αναλυτικό κατάλογο όλων των ηλεκτρονικών υπηρεσιών του ΟΑΕΔ πατήστε </w:t>
      </w:r>
      <w:hyperlink r:id="rId9" w:history="1">
        <w:r w:rsidRPr="00FC2CE7">
          <w:rPr>
            <w:rStyle w:val="-"/>
            <w:rFonts w:ascii="Arial" w:hAnsi="Arial" w:cs="Arial"/>
            <w:b/>
            <w:sz w:val="22"/>
            <w:szCs w:val="22"/>
          </w:rPr>
          <w:t>εδώ</w:t>
        </w:r>
      </w:hyperlink>
    </w:p>
    <w:p w:rsidR="00AE2D2D" w:rsidRPr="00FC2CE7" w:rsidRDefault="00AE2D2D" w:rsidP="00D7324B">
      <w:pPr>
        <w:pStyle w:val="Web3"/>
        <w:spacing w:before="0" w:after="0"/>
        <w:jc w:val="both"/>
        <w:rPr>
          <w:rStyle w:val="-"/>
          <w:rFonts w:ascii="Arial" w:hAnsi="Arial" w:cs="Arial"/>
          <w:b/>
          <w:sz w:val="22"/>
          <w:szCs w:val="22"/>
        </w:rPr>
      </w:pPr>
    </w:p>
    <w:p w:rsidR="00AE2D2D" w:rsidRPr="00FC2CE7" w:rsidRDefault="00AE2D2D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 xml:space="preserve">Για όσες υπηρεσίες δεν παρέχονται ηλεκτρονικά, </w:t>
      </w:r>
      <w:r w:rsidRPr="00FC2CE7">
        <w:rPr>
          <w:rFonts w:ascii="Arial" w:hAnsi="Arial" w:cs="Arial"/>
          <w:b/>
          <w:sz w:val="22"/>
          <w:szCs w:val="22"/>
        </w:rPr>
        <w:t>τα αιτήματα ή τα δικαιολογητικά των συναλλασσομένων θα γίνονται δεκτά μέσω ηλεκτρονικού ταχυδρομείου (e-mail)</w:t>
      </w:r>
      <w:r w:rsidRPr="00FC2CE7">
        <w:rPr>
          <w:rFonts w:ascii="Arial" w:hAnsi="Arial" w:cs="Arial"/>
          <w:sz w:val="22"/>
          <w:szCs w:val="22"/>
        </w:rPr>
        <w:t xml:space="preserve"> εφόσον έχει τηρηθεί η διαδικασία πιστοποίησης μέσω gov.gr ή έχει επισυναφθεί Υπεύθυνη Δήλωση με θεωρημένο το γνήσιο της Υπογραφής. Οι ηλεκτρονικές διευθύνσεις των ΚΠΑ2 βρίσκονται </w:t>
      </w:r>
      <w:hyperlink r:id="rId10" w:history="1">
        <w:r w:rsidRPr="00FC2CE7">
          <w:rPr>
            <w:rStyle w:val="-"/>
            <w:rFonts w:ascii="Arial" w:hAnsi="Arial" w:cs="Arial"/>
            <w:b/>
            <w:sz w:val="22"/>
            <w:szCs w:val="22"/>
          </w:rPr>
          <w:t>εδώ</w:t>
        </w:r>
      </w:hyperlink>
    </w:p>
    <w:p w:rsidR="00AE2D2D" w:rsidRPr="00FC2CE7" w:rsidRDefault="00AE2D2D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984CD7" w:rsidRPr="00FC2CE7" w:rsidRDefault="00A516A6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b/>
          <w:sz w:val="22"/>
          <w:szCs w:val="22"/>
        </w:rPr>
        <w:t>Οι συνεντεύξεις</w:t>
      </w:r>
      <w:r w:rsidRPr="00FC2CE7">
        <w:rPr>
          <w:rFonts w:ascii="Arial" w:hAnsi="Arial" w:cs="Arial"/>
          <w:sz w:val="22"/>
          <w:szCs w:val="22"/>
        </w:rPr>
        <w:t xml:space="preserve"> ανέργων με εργασιακούς συμβούλους </w:t>
      </w:r>
      <w:r w:rsidRPr="00FC2CE7">
        <w:rPr>
          <w:rFonts w:ascii="Arial" w:hAnsi="Arial" w:cs="Arial"/>
          <w:b/>
          <w:sz w:val="22"/>
          <w:szCs w:val="22"/>
        </w:rPr>
        <w:t>διεξάγονται μέσω τηλεφωνικής επικοινωνίας ή τηλεδιάσκεψης</w:t>
      </w:r>
      <w:r w:rsidRPr="00FC2CE7">
        <w:rPr>
          <w:rFonts w:ascii="Arial" w:hAnsi="Arial" w:cs="Arial"/>
          <w:sz w:val="22"/>
          <w:szCs w:val="22"/>
        </w:rPr>
        <w:t xml:space="preserve"> και όχι δια ζώσης</w:t>
      </w:r>
      <w:r w:rsidR="00C66ED3" w:rsidRPr="00FC2CE7">
        <w:rPr>
          <w:rFonts w:ascii="Arial" w:hAnsi="Arial" w:cs="Arial"/>
          <w:sz w:val="22"/>
          <w:szCs w:val="22"/>
        </w:rPr>
        <w:t>.</w:t>
      </w:r>
    </w:p>
    <w:p w:rsidR="00E24640" w:rsidRPr="00FC2CE7" w:rsidRDefault="00E24640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E24640" w:rsidRPr="00FC2CE7" w:rsidRDefault="00984CD7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 xml:space="preserve">Η </w:t>
      </w:r>
      <w:r w:rsidRPr="00FC2CE7">
        <w:rPr>
          <w:rFonts w:ascii="Arial" w:hAnsi="Arial" w:cs="Arial"/>
          <w:b/>
          <w:sz w:val="22"/>
          <w:szCs w:val="22"/>
        </w:rPr>
        <w:t xml:space="preserve">πρόσβαση στις </w:t>
      </w:r>
      <w:r w:rsidR="00E24640" w:rsidRPr="00FC2CE7">
        <w:rPr>
          <w:rFonts w:ascii="Arial" w:hAnsi="Arial" w:cs="Arial"/>
          <w:b/>
          <w:sz w:val="22"/>
          <w:szCs w:val="22"/>
        </w:rPr>
        <w:t>ηλεκτρονικές υπηρεσίες του ΟΑΕΔ</w:t>
      </w:r>
      <w:r w:rsidRPr="00FC2CE7">
        <w:rPr>
          <w:rFonts w:ascii="Arial" w:hAnsi="Arial" w:cs="Arial"/>
          <w:sz w:val="22"/>
          <w:szCs w:val="22"/>
        </w:rPr>
        <w:t xml:space="preserve"> γίνεται </w:t>
      </w:r>
      <w:r w:rsidR="00C66ED3" w:rsidRPr="00FC2CE7">
        <w:rPr>
          <w:rFonts w:ascii="Arial" w:hAnsi="Arial" w:cs="Arial"/>
          <w:sz w:val="22"/>
          <w:szCs w:val="22"/>
        </w:rPr>
        <w:t>είτε</w:t>
      </w:r>
      <w:r w:rsidRPr="00FC2CE7">
        <w:rPr>
          <w:rFonts w:ascii="Arial" w:hAnsi="Arial" w:cs="Arial"/>
          <w:sz w:val="22"/>
          <w:szCs w:val="22"/>
        </w:rPr>
        <w:t xml:space="preserve"> μέσω της Ενιαίας Ψηφιακής Πύλης του Ελληνικού Δημοσίου </w:t>
      </w:r>
      <w:hyperlink r:id="rId11" w:history="1">
        <w:r w:rsidR="00E24640" w:rsidRPr="00FC2CE7">
          <w:rPr>
            <w:rStyle w:val="-"/>
            <w:rFonts w:ascii="Arial" w:hAnsi="Arial" w:cs="Arial"/>
            <w:b/>
            <w:sz w:val="22"/>
            <w:szCs w:val="22"/>
            <w:lang w:val="en-US"/>
          </w:rPr>
          <w:t>www</w:t>
        </w:r>
        <w:r w:rsidR="00E24640" w:rsidRPr="00FC2CE7">
          <w:rPr>
            <w:rStyle w:val="-"/>
            <w:rFonts w:ascii="Arial" w:hAnsi="Arial" w:cs="Arial"/>
            <w:b/>
            <w:sz w:val="22"/>
            <w:szCs w:val="22"/>
          </w:rPr>
          <w:t>.gov.gr</w:t>
        </w:r>
      </w:hyperlink>
      <w:r w:rsidRPr="00FC2CE7">
        <w:rPr>
          <w:rFonts w:ascii="Arial" w:hAnsi="Arial" w:cs="Arial"/>
          <w:sz w:val="22"/>
          <w:szCs w:val="22"/>
        </w:rPr>
        <w:t xml:space="preserve">με τους κωδικούς του TAXISnet </w:t>
      </w:r>
      <w:r w:rsidR="00E24640" w:rsidRPr="00FC2CE7">
        <w:rPr>
          <w:rFonts w:ascii="Arial" w:hAnsi="Arial" w:cs="Arial"/>
          <w:sz w:val="22"/>
          <w:szCs w:val="22"/>
        </w:rPr>
        <w:t xml:space="preserve">είτε μέσω των e-Υπηρεσιών ΟΑΕΔ </w:t>
      </w:r>
      <w:hyperlink r:id="rId12" w:history="1">
        <w:r w:rsidR="00E24640" w:rsidRPr="00FC2CE7">
          <w:rPr>
            <w:rStyle w:val="-"/>
            <w:rFonts w:ascii="Arial" w:hAnsi="Arial" w:cs="Arial"/>
            <w:b/>
            <w:sz w:val="22"/>
            <w:szCs w:val="22"/>
          </w:rPr>
          <w:t>www.oaed.gr/e-yperesies</w:t>
        </w:r>
      </w:hyperlink>
      <w:r w:rsidR="00E24640" w:rsidRPr="00FC2CE7">
        <w:rPr>
          <w:rFonts w:ascii="Arial" w:hAnsi="Arial" w:cs="Arial"/>
          <w:sz w:val="22"/>
          <w:szCs w:val="22"/>
        </w:rPr>
        <w:t xml:space="preserve"> με τους κωδικούς TAXISnet ή με τους κωδικούς πιστοποιημένων χρηστών του ΟΑΕΔ.</w:t>
      </w:r>
      <w:r w:rsidR="00E24640" w:rsidRPr="00FC2CE7">
        <w:rPr>
          <w:rFonts w:ascii="Arial" w:hAnsi="Arial" w:cs="Arial"/>
          <w:sz w:val="22"/>
          <w:szCs w:val="22"/>
        </w:rPr>
        <w:cr/>
      </w:r>
    </w:p>
    <w:p w:rsidR="00294B9B" w:rsidRPr="00FC2CE7" w:rsidRDefault="00984CD7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lastRenderedPageBreak/>
        <w:t xml:space="preserve">Για </w:t>
      </w:r>
      <w:r w:rsidRPr="00FC2CE7">
        <w:rPr>
          <w:rFonts w:ascii="Arial" w:hAnsi="Arial" w:cs="Arial"/>
          <w:b/>
          <w:sz w:val="22"/>
          <w:szCs w:val="22"/>
        </w:rPr>
        <w:t>περισσότερες πληροφορίες</w:t>
      </w:r>
      <w:r w:rsidRPr="00FC2CE7">
        <w:rPr>
          <w:rFonts w:ascii="Arial" w:hAnsi="Arial" w:cs="Arial"/>
          <w:sz w:val="22"/>
          <w:szCs w:val="22"/>
        </w:rPr>
        <w:t xml:space="preserve">, οι ενδιαφερόμενοι μπορούν να επισκεφτούν την ιστοσελίδα του ΟΑΕΔ </w:t>
      </w:r>
      <w:hyperlink r:id="rId13" w:history="1">
        <w:r w:rsidR="00E24640" w:rsidRPr="00FC2CE7">
          <w:rPr>
            <w:rStyle w:val="-"/>
            <w:rFonts w:ascii="Arial" w:hAnsi="Arial" w:cs="Arial"/>
            <w:b/>
            <w:sz w:val="22"/>
            <w:szCs w:val="22"/>
          </w:rPr>
          <w:t>www.oaed.gr</w:t>
        </w:r>
      </w:hyperlink>
    </w:p>
    <w:p w:rsidR="00AE2D2D" w:rsidRPr="00FC2CE7" w:rsidRDefault="00AE2D2D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AE2D2D" w:rsidRPr="00FC2CE7" w:rsidRDefault="00AE2D2D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r w:rsidRPr="00FC2CE7">
        <w:rPr>
          <w:rFonts w:ascii="Arial" w:hAnsi="Arial" w:cs="Arial"/>
          <w:sz w:val="22"/>
          <w:szCs w:val="22"/>
        </w:rPr>
        <w:t xml:space="preserve">Για να βρείτε το </w:t>
      </w:r>
      <w:r w:rsidRPr="00FC2CE7">
        <w:rPr>
          <w:rFonts w:ascii="Arial" w:hAnsi="Arial" w:cs="Arial"/>
          <w:b/>
          <w:sz w:val="22"/>
          <w:szCs w:val="22"/>
        </w:rPr>
        <w:t>ΚΠΑ2 που ανήκετε</w:t>
      </w:r>
      <w:r w:rsidRPr="00FC2CE7">
        <w:rPr>
          <w:rFonts w:ascii="Arial" w:hAnsi="Arial" w:cs="Arial"/>
          <w:sz w:val="22"/>
          <w:szCs w:val="22"/>
        </w:rPr>
        <w:t xml:space="preserve"> πατήστε </w:t>
      </w:r>
      <w:hyperlink r:id="rId14" w:history="1">
        <w:r w:rsidRPr="00FC2CE7">
          <w:rPr>
            <w:rStyle w:val="-"/>
            <w:rFonts w:ascii="Arial" w:hAnsi="Arial" w:cs="Arial"/>
            <w:b/>
            <w:sz w:val="22"/>
            <w:szCs w:val="22"/>
          </w:rPr>
          <w:t>εδώ</w:t>
        </w:r>
      </w:hyperlink>
    </w:p>
    <w:p w:rsidR="00AE2D2D" w:rsidRPr="00FC2CE7" w:rsidRDefault="00AE2D2D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5E67DA" w:rsidRPr="00FC2CE7" w:rsidRDefault="005E67DA" w:rsidP="00D7324B">
      <w:pPr>
        <w:pStyle w:val="Web3"/>
        <w:spacing w:before="0" w:after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5E67DA" w:rsidRPr="00FC2CE7" w:rsidSect="00384026">
      <w:footerReference w:type="default" r:id="rId15"/>
      <w:pgSz w:w="11906" w:h="16838"/>
      <w:pgMar w:top="1079" w:right="1646" w:bottom="1843" w:left="1440" w:header="720" w:footer="43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61A" w:rsidRDefault="009E561A">
      <w:r>
        <w:separator/>
      </w:r>
    </w:p>
  </w:endnote>
  <w:endnote w:type="continuationSeparator" w:id="1">
    <w:p w:rsidR="009E561A" w:rsidRDefault="009E5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charset w:val="01"/>
    <w:family w:val="auto"/>
    <w:pitch w:val="variable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ohit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erif CJK SC">
    <w:charset w:val="01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26" w:rsidRDefault="0007586C">
    <w:pPr>
      <w:pStyle w:val="ab"/>
      <w:keepNext/>
      <w:ind w:right="360" w:hanging="992"/>
      <w:jc w:val="center"/>
      <w:rPr>
        <w:lang w:val="en-US" w:eastAsia="en-US"/>
      </w:rPr>
    </w:pPr>
    <w:r w:rsidRPr="0007586C">
      <w:rPr>
        <w:noProof/>
        <w:lang w:val="en-US" w:eastAsia="en-US"/>
      </w:rPr>
      <w:pict>
        <v:rect id="Εικόνα3" o:spid="_x0000_s4100" style="position:absolute;left:0;text-align:left;margin-left:19.85pt;margin-top:761.85pt;width:7.1pt;height:57.1pt;z-index:-251658240;visibility:visible;mso-wrap-style:non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" fillcolor="#4bacc6" strokecolor="#205867" strokeweight=".26mm">
          <v:stroke joinstyle="round" endcap="square"/>
          <w10:wrap anchorx="page" anchory="page"/>
        </v:rect>
      </w:pict>
    </w:r>
  </w:p>
  <w:p w:rsidR="00384026" w:rsidRDefault="0062076F">
    <w:pPr>
      <w:pStyle w:val="ab"/>
      <w:keepNext/>
      <w:ind w:hanging="992"/>
      <w:jc w:val="center"/>
    </w:pPr>
    <w:r>
      <w:rPr>
        <w:noProof/>
        <w:lang w:eastAsia="el-GR"/>
      </w:rPr>
      <w:drawing>
        <wp:anchor distT="0" distB="0" distL="0" distR="0" simplePos="0" relativeHeight="251656192" behindDoc="1" locked="0" layoutInCell="1" allowOverlap="1">
          <wp:simplePos x="0" y="0"/>
          <wp:positionH relativeFrom="column">
            <wp:posOffset>5410200</wp:posOffset>
          </wp:positionH>
          <wp:positionV relativeFrom="paragraph">
            <wp:posOffset>29845</wp:posOffset>
          </wp:positionV>
          <wp:extent cx="909320" cy="432435"/>
          <wp:effectExtent l="19050" t="0" r="5080" b="0"/>
          <wp:wrapNone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83" t="-383" r="-183" b="-383"/>
                  <a:stretch>
                    <a:fillRect/>
                  </a:stretch>
                </pic:blipFill>
                <pic:spPr bwMode="auto">
                  <a:xfrm>
                    <a:off x="0" y="0"/>
                    <a:ext cx="909320" cy="43243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586C" w:rsidRPr="0007586C">
      <w:rPr>
        <w:noProof/>
        <w:lang w:val="en-US" w:eastAsia="en-US"/>
      </w:rPr>
      <w:pict>
        <v:rect id="Εικόνα4" o:spid="_x0000_s4099" style="position:absolute;left:0;text-align:left;margin-left:573.05pt;margin-top:761.85pt;width:7.1pt;height:57.1pt;z-index:-251657216;visibility:visible;mso-wrap-style:non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" fillcolor="#4bacc6" strokecolor="#205867" strokeweight=".26mm">
          <v:stroke joinstyle="round" endcap="square"/>
          <w10:wrap anchorx="page" anchory="page"/>
        </v:rect>
      </w:pict>
    </w:r>
    <w:r w:rsidR="0007586C" w:rsidRPr="0007586C">
      <w:rPr>
        <w:rFonts w:ascii="Verdana" w:hAnsi="Verdana" w:cs="Verdana"/>
        <w:noProof/>
        <w:sz w:val="16"/>
        <w:szCs w:val="16"/>
        <w:lang w:val="en-US" w:eastAsia="en-US"/>
      </w:rPr>
      <w:pict>
        <v:group id="shape_0" o:spid="_x0000_s4097" style="position:absolute;left:0;text-align:left;margin-left:-30.05pt;margin-top:761.85pt;width:654.95pt;height:58.3pt;z-index:251660288;mso-wrap-distance-left:0;mso-wrap-distance-right:0;mso-position-horizontal-relative:text;mso-position-vertical-relative:text" coordorigin="-601,15237" coordsize="13099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">
          <v:rect id="Rectangle 1" o:spid="_x0000_s4098" style="position:absolute;left:-601;top:15237;width:13098;height:1165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ycIcUA&#10;AADaAAAADwAAAGRycy9kb3ducmV2LnhtbESPQWvCQBSE70L/w/IKvYhuFJESs4oKEsVeTKvQ22v2&#10;NQnNvg3ZbRL/fbdQ6HGYmW+YZDOYWnTUusqygtk0AkGcW11xoeDt9TB5BuE8ssbaMim4k4PN+mGU&#10;YKxtzxfqMl+IAGEXo4LS+yaW0uUlGXRT2xAH79O2Bn2QbSF1i32Am1rOo2gpDVYcFkpsaF9S/pV9&#10;GwXp9nxa7KJ+3NXv149bmt7l7CVT6ulx2K5AeBr8f/ivfdQKlvB7Jdw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jJwhxQAAANoAAAAPAAAAAAAAAAAAAAAAAJgCAABkcnMv&#10;ZG93bnJldi54bWxQSwUGAAAAAAQABAD1AAAAigMAAAAA&#10;" filled="f" stroked="f"/>
        </v:group>
      </w:pict>
    </w:r>
    <w:r w:rsidR="00A64D19">
      <w:rPr>
        <w:rFonts w:ascii="Verdana" w:hAnsi="Verdana" w:cs="Verdana"/>
        <w:sz w:val="16"/>
        <w:szCs w:val="16"/>
      </w:rPr>
      <w:t xml:space="preserve">Εθνικής Αντίστασης 8,  Άνω Καλαμάκι, </w:t>
    </w:r>
    <w:r w:rsidR="00A64D19">
      <w:rPr>
        <w:rFonts w:ascii="Verdana" w:hAnsi="Verdana" w:cs="Verdana"/>
        <w:sz w:val="16"/>
        <w:szCs w:val="16"/>
        <w:lang w:val="en-US"/>
      </w:rPr>
      <w:t>e</w:t>
    </w:r>
    <w:r w:rsidR="00A64D19">
      <w:rPr>
        <w:rFonts w:ascii="Verdana" w:hAnsi="Verdana" w:cs="Verdana"/>
        <w:sz w:val="16"/>
        <w:szCs w:val="16"/>
      </w:rPr>
      <w:t>-</w:t>
    </w:r>
    <w:r w:rsidR="00A64D19">
      <w:rPr>
        <w:rFonts w:ascii="Verdana" w:hAnsi="Verdana" w:cs="Verdana"/>
        <w:sz w:val="16"/>
        <w:szCs w:val="16"/>
        <w:lang w:val="en-US"/>
      </w:rPr>
      <w:t>mail</w:t>
    </w:r>
    <w:r w:rsidR="00A64D19">
      <w:rPr>
        <w:rFonts w:ascii="Verdana" w:hAnsi="Verdana" w:cs="Verdana"/>
        <w:sz w:val="16"/>
        <w:szCs w:val="16"/>
      </w:rPr>
      <w:t xml:space="preserve">: </w:t>
    </w:r>
    <w:r w:rsidR="00A64D19">
      <w:rPr>
        <w:rFonts w:ascii="Verdana" w:hAnsi="Verdana" w:cs="Verdana"/>
        <w:sz w:val="16"/>
        <w:szCs w:val="16"/>
        <w:lang w:val="en-US"/>
      </w:rPr>
      <w:t>press</w:t>
    </w:r>
    <w:r w:rsidR="00A64D19">
      <w:rPr>
        <w:rFonts w:ascii="Verdana" w:hAnsi="Verdana" w:cs="Verdana"/>
        <w:sz w:val="16"/>
        <w:szCs w:val="16"/>
      </w:rPr>
      <w:t>@</w:t>
    </w:r>
    <w:r w:rsidR="00A64D19">
      <w:rPr>
        <w:rFonts w:ascii="Verdana" w:hAnsi="Verdana" w:cs="Verdana"/>
        <w:sz w:val="16"/>
        <w:szCs w:val="16"/>
        <w:lang w:val="en-US"/>
      </w:rPr>
      <w:t>oaed</w:t>
    </w:r>
    <w:r w:rsidR="00A64D19">
      <w:rPr>
        <w:rFonts w:ascii="Verdana" w:hAnsi="Verdana" w:cs="Verdana"/>
        <w:sz w:val="16"/>
        <w:szCs w:val="16"/>
      </w:rPr>
      <w:t>.</w:t>
    </w:r>
    <w:r w:rsidR="00A64D19">
      <w:rPr>
        <w:rFonts w:ascii="Verdana" w:hAnsi="Verdana" w:cs="Verdana"/>
        <w:sz w:val="16"/>
        <w:szCs w:val="16"/>
        <w:lang w:val="en-US"/>
      </w:rPr>
      <w:t>gr</w:t>
    </w:r>
  </w:p>
  <w:p w:rsidR="00384026" w:rsidRPr="00B10BB4" w:rsidRDefault="0062076F">
    <w:pPr>
      <w:pStyle w:val="ab"/>
      <w:jc w:val="center"/>
      <w:rPr>
        <w:rFonts w:ascii="Cambria" w:hAnsi="Cambria" w:cs="Cambria"/>
        <w:lang w:eastAsia="el-GR"/>
      </w:rPr>
    </w:pPr>
    <w:r>
      <w:rPr>
        <w:noProof/>
        <w:lang w:eastAsia="el-GR"/>
      </w:rPr>
      <w:drawing>
        <wp:anchor distT="0" distB="0" distL="0" distR="0" simplePos="0" relativeHeight="251655168" behindDoc="1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54610</wp:posOffset>
          </wp:positionV>
          <wp:extent cx="1252220" cy="284480"/>
          <wp:effectExtent l="19050" t="0" r="508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47" t="-206" r="-47" b="-206"/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28448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l-GR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2951480</wp:posOffset>
          </wp:positionH>
          <wp:positionV relativeFrom="paragraph">
            <wp:posOffset>54610</wp:posOffset>
          </wp:positionV>
          <wp:extent cx="373380" cy="454660"/>
          <wp:effectExtent l="19050" t="0" r="7620" b="0"/>
          <wp:wrapNone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29" t="-438" r="-529" b="-438"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45466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84026" w:rsidRDefault="00384026">
    <w:pPr>
      <w:pStyle w:val="ab"/>
      <w:ind w:right="360" w:firstLine="2160"/>
      <w:rPr>
        <w:rFonts w:ascii="Tahoma" w:hAnsi="Tahoma" w:cs="Tahoma"/>
        <w:lang w:eastAsia="el-G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61A" w:rsidRDefault="009E561A">
      <w:r>
        <w:separator/>
      </w:r>
    </w:p>
  </w:footnote>
  <w:footnote w:type="continuationSeparator" w:id="1">
    <w:p w:rsidR="009E561A" w:rsidRDefault="009E56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  <w:sz w:val="22"/>
        <w:szCs w:val="22"/>
      </w:rPr>
    </w:lvl>
  </w:abstractNum>
  <w:abstractNum w:abstractNumId="3">
    <w:nsid w:val="03102900"/>
    <w:multiLevelType w:val="hybridMultilevel"/>
    <w:tmpl w:val="423A4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CE60B4"/>
    <w:multiLevelType w:val="hybridMultilevel"/>
    <w:tmpl w:val="E870D4C2"/>
    <w:lvl w:ilvl="0" w:tplc="D3C2420A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8831D9"/>
    <w:multiLevelType w:val="hybridMultilevel"/>
    <w:tmpl w:val="F7DA20A6"/>
    <w:lvl w:ilvl="0" w:tplc="D3C2420A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61837"/>
    <w:multiLevelType w:val="hybridMultilevel"/>
    <w:tmpl w:val="B6B0F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A0E08"/>
    <w:multiLevelType w:val="multilevel"/>
    <w:tmpl w:val="F022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D46C62"/>
    <w:multiLevelType w:val="hybridMultilevel"/>
    <w:tmpl w:val="87266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B03234"/>
    <w:multiLevelType w:val="hybridMultilevel"/>
    <w:tmpl w:val="FBEC1A8C"/>
    <w:lvl w:ilvl="0" w:tplc="D3C2420A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8D4260"/>
    <w:multiLevelType w:val="hybridMultilevel"/>
    <w:tmpl w:val="592C6C86"/>
    <w:lvl w:ilvl="0" w:tplc="D3C2420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F836D8"/>
    <w:multiLevelType w:val="hybridMultilevel"/>
    <w:tmpl w:val="6764E64C"/>
    <w:lvl w:ilvl="0" w:tplc="D3C2420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1137DF"/>
    <w:multiLevelType w:val="hybridMultilevel"/>
    <w:tmpl w:val="4DC84DA8"/>
    <w:lvl w:ilvl="0" w:tplc="D3C2420A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F9501B3"/>
    <w:multiLevelType w:val="hybridMultilevel"/>
    <w:tmpl w:val="CC1E4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13"/>
  </w:num>
  <w:num w:numId="7">
    <w:abstractNumId w:val="9"/>
  </w:num>
  <w:num w:numId="8">
    <w:abstractNumId w:val="4"/>
  </w:num>
  <w:num w:numId="9">
    <w:abstractNumId w:val="12"/>
  </w:num>
  <w:num w:numId="10">
    <w:abstractNumId w:val="5"/>
  </w:num>
  <w:num w:numId="11">
    <w:abstractNumId w:val="6"/>
  </w:num>
  <w:num w:numId="12">
    <w:abstractNumId w:val="10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62076F"/>
    <w:rsid w:val="000056E9"/>
    <w:rsid w:val="0002589B"/>
    <w:rsid w:val="00054C5D"/>
    <w:rsid w:val="0007586C"/>
    <w:rsid w:val="00084D2C"/>
    <w:rsid w:val="000B3C20"/>
    <w:rsid w:val="00105195"/>
    <w:rsid w:val="00116ED5"/>
    <w:rsid w:val="00123181"/>
    <w:rsid w:val="001B0386"/>
    <w:rsid w:val="001E2AA6"/>
    <w:rsid w:val="00220D5C"/>
    <w:rsid w:val="00222213"/>
    <w:rsid w:val="00227281"/>
    <w:rsid w:val="0025556C"/>
    <w:rsid w:val="00270072"/>
    <w:rsid w:val="00294B9B"/>
    <w:rsid w:val="00295849"/>
    <w:rsid w:val="002A5510"/>
    <w:rsid w:val="002C1D4A"/>
    <w:rsid w:val="003065EE"/>
    <w:rsid w:val="00312D05"/>
    <w:rsid w:val="003155B9"/>
    <w:rsid w:val="00365388"/>
    <w:rsid w:val="0037195F"/>
    <w:rsid w:val="00373603"/>
    <w:rsid w:val="00384026"/>
    <w:rsid w:val="003B3163"/>
    <w:rsid w:val="003F78F5"/>
    <w:rsid w:val="0042006C"/>
    <w:rsid w:val="0046038B"/>
    <w:rsid w:val="00491019"/>
    <w:rsid w:val="004A14D1"/>
    <w:rsid w:val="00506672"/>
    <w:rsid w:val="005115BE"/>
    <w:rsid w:val="00517C54"/>
    <w:rsid w:val="00537C31"/>
    <w:rsid w:val="00567334"/>
    <w:rsid w:val="0058029B"/>
    <w:rsid w:val="005D1A2B"/>
    <w:rsid w:val="005E67DA"/>
    <w:rsid w:val="005F5B7A"/>
    <w:rsid w:val="006205E5"/>
    <w:rsid w:val="0062076F"/>
    <w:rsid w:val="006209D6"/>
    <w:rsid w:val="00634E5D"/>
    <w:rsid w:val="00640279"/>
    <w:rsid w:val="00673E1F"/>
    <w:rsid w:val="007054E3"/>
    <w:rsid w:val="00711A11"/>
    <w:rsid w:val="00725827"/>
    <w:rsid w:val="007918F7"/>
    <w:rsid w:val="007B150B"/>
    <w:rsid w:val="00801AAE"/>
    <w:rsid w:val="00813309"/>
    <w:rsid w:val="008166A0"/>
    <w:rsid w:val="00830DDB"/>
    <w:rsid w:val="008623A8"/>
    <w:rsid w:val="008B08DC"/>
    <w:rsid w:val="008C02E9"/>
    <w:rsid w:val="009034CE"/>
    <w:rsid w:val="00920692"/>
    <w:rsid w:val="00961E98"/>
    <w:rsid w:val="0097255B"/>
    <w:rsid w:val="00984CD7"/>
    <w:rsid w:val="00993987"/>
    <w:rsid w:val="009B1CAC"/>
    <w:rsid w:val="009C7759"/>
    <w:rsid w:val="009E561A"/>
    <w:rsid w:val="009F4D79"/>
    <w:rsid w:val="00A20C37"/>
    <w:rsid w:val="00A516A6"/>
    <w:rsid w:val="00A64D19"/>
    <w:rsid w:val="00A93222"/>
    <w:rsid w:val="00AE2D2D"/>
    <w:rsid w:val="00AF7247"/>
    <w:rsid w:val="00B10BB4"/>
    <w:rsid w:val="00B25B36"/>
    <w:rsid w:val="00B349AF"/>
    <w:rsid w:val="00B37C03"/>
    <w:rsid w:val="00B55493"/>
    <w:rsid w:val="00B62665"/>
    <w:rsid w:val="00B9534B"/>
    <w:rsid w:val="00BF2486"/>
    <w:rsid w:val="00C12C2B"/>
    <w:rsid w:val="00C66ED3"/>
    <w:rsid w:val="00CC409B"/>
    <w:rsid w:val="00D7324B"/>
    <w:rsid w:val="00DA1194"/>
    <w:rsid w:val="00DF1DE6"/>
    <w:rsid w:val="00E24640"/>
    <w:rsid w:val="00E469E4"/>
    <w:rsid w:val="00EE4C8A"/>
    <w:rsid w:val="00F03796"/>
    <w:rsid w:val="00F11AAC"/>
    <w:rsid w:val="00F11E3E"/>
    <w:rsid w:val="00F41AB4"/>
    <w:rsid w:val="00FC2CE7"/>
    <w:rsid w:val="00FD4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026"/>
    <w:pPr>
      <w:suppressAutoHyphens/>
    </w:pPr>
    <w:rPr>
      <w:sz w:val="24"/>
      <w:szCs w:val="24"/>
      <w:lang w:val="el-GR" w:eastAsia="zh-CN"/>
    </w:rPr>
  </w:style>
  <w:style w:type="paragraph" w:styleId="1">
    <w:name w:val="heading 1"/>
    <w:basedOn w:val="a"/>
    <w:next w:val="a"/>
    <w:qFormat/>
    <w:rsid w:val="00384026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384026"/>
    <w:pPr>
      <w:keepNext/>
      <w:numPr>
        <w:ilvl w:val="1"/>
        <w:numId w:val="1"/>
      </w:numPr>
      <w:jc w:val="center"/>
      <w:outlineLvl w:val="1"/>
    </w:pPr>
    <w:rPr>
      <w:rFonts w:ascii="Tahoma" w:hAnsi="Tahoma" w:cs="Tahoma"/>
      <w:b/>
      <w:bCs/>
      <w:sz w:val="30"/>
    </w:rPr>
  </w:style>
  <w:style w:type="paragraph" w:styleId="3">
    <w:name w:val="heading 3"/>
    <w:basedOn w:val="a"/>
    <w:next w:val="a"/>
    <w:qFormat/>
    <w:rsid w:val="00384026"/>
    <w:pPr>
      <w:keepNext/>
      <w:numPr>
        <w:ilvl w:val="2"/>
        <w:numId w:val="1"/>
      </w:numPr>
      <w:spacing w:after="200" w:line="276" w:lineRule="auto"/>
      <w:jc w:val="center"/>
      <w:outlineLvl w:val="2"/>
    </w:pPr>
    <w:rPr>
      <w:rFonts w:ascii="Book Antiqua" w:eastAsia="Calibri" w:hAnsi="Book Antiqua" w:cs="Arial Unicode MS"/>
      <w:b/>
      <w:bCs/>
      <w:color w:val="808080"/>
      <w:u w:val="single"/>
    </w:rPr>
  </w:style>
  <w:style w:type="paragraph" w:styleId="4">
    <w:name w:val="heading 4"/>
    <w:basedOn w:val="a"/>
    <w:next w:val="a"/>
    <w:qFormat/>
    <w:rsid w:val="00384026"/>
    <w:pPr>
      <w:keepNext/>
      <w:numPr>
        <w:ilvl w:val="3"/>
        <w:numId w:val="1"/>
      </w:numPr>
      <w:spacing w:after="200" w:line="276" w:lineRule="auto"/>
      <w:outlineLvl w:val="3"/>
    </w:pPr>
    <w:rPr>
      <w:rFonts w:ascii="Book Antiqua" w:eastAsia="Calibri" w:hAnsi="Book Antiqua" w:cs="Arial Unicode MS"/>
      <w:u w:val="single"/>
    </w:rPr>
  </w:style>
  <w:style w:type="paragraph" w:styleId="5">
    <w:name w:val="heading 5"/>
    <w:basedOn w:val="a"/>
    <w:next w:val="a"/>
    <w:qFormat/>
    <w:rsid w:val="00384026"/>
    <w:pPr>
      <w:keepNext/>
      <w:numPr>
        <w:ilvl w:val="4"/>
        <w:numId w:val="1"/>
      </w:numPr>
      <w:spacing w:after="200" w:line="276" w:lineRule="auto"/>
      <w:jc w:val="both"/>
      <w:outlineLvl w:val="4"/>
    </w:pPr>
    <w:rPr>
      <w:rFonts w:ascii="Book Antiqua" w:eastAsia="Calibri" w:hAnsi="Book Antiqua" w:cs="Arial Unicode MS"/>
      <w:color w:val="808080"/>
      <w:u w:val="single"/>
    </w:rPr>
  </w:style>
  <w:style w:type="paragraph" w:styleId="6">
    <w:name w:val="heading 6"/>
    <w:basedOn w:val="a"/>
    <w:next w:val="a"/>
    <w:qFormat/>
    <w:rsid w:val="00384026"/>
    <w:pPr>
      <w:keepNext/>
      <w:numPr>
        <w:ilvl w:val="5"/>
        <w:numId w:val="1"/>
      </w:numPr>
      <w:spacing w:before="120" w:after="120"/>
      <w:outlineLvl w:val="5"/>
    </w:pPr>
    <w:rPr>
      <w:rFonts w:ascii="Book Antiqua" w:eastAsia="Arial Unicode MS" w:hAnsi="Book Antiqua" w:cs="Arial Unicode MS"/>
      <w:b/>
      <w:bCs/>
      <w:color w:val="FF0000"/>
    </w:rPr>
  </w:style>
  <w:style w:type="paragraph" w:styleId="7">
    <w:name w:val="heading 7"/>
    <w:basedOn w:val="a"/>
    <w:next w:val="a"/>
    <w:qFormat/>
    <w:rsid w:val="00384026"/>
    <w:pPr>
      <w:keepNext/>
      <w:numPr>
        <w:ilvl w:val="6"/>
        <w:numId w:val="1"/>
      </w:numPr>
      <w:spacing w:before="120" w:after="120"/>
      <w:outlineLvl w:val="6"/>
    </w:pPr>
    <w:rPr>
      <w:rFonts w:ascii="Verdana" w:hAnsi="Verdana" w:cs="Verdana"/>
      <w:color w:val="FF0000"/>
      <w:u w:val="single"/>
    </w:rPr>
  </w:style>
  <w:style w:type="paragraph" w:styleId="8">
    <w:name w:val="heading 8"/>
    <w:basedOn w:val="a"/>
    <w:next w:val="a"/>
    <w:qFormat/>
    <w:rsid w:val="00384026"/>
    <w:pPr>
      <w:keepNext/>
      <w:numPr>
        <w:ilvl w:val="7"/>
        <w:numId w:val="1"/>
      </w:numPr>
      <w:spacing w:before="120" w:after="120"/>
      <w:jc w:val="center"/>
      <w:outlineLvl w:val="7"/>
    </w:pPr>
    <w:rPr>
      <w:rFonts w:ascii="Verdana" w:hAnsi="Verdana" w:cs="Verdana"/>
      <w:b/>
      <w:bCs/>
      <w:szCs w:val="28"/>
      <w:u w:val="single"/>
    </w:rPr>
  </w:style>
  <w:style w:type="paragraph" w:styleId="9">
    <w:name w:val="heading 9"/>
    <w:basedOn w:val="a"/>
    <w:next w:val="a"/>
    <w:qFormat/>
    <w:rsid w:val="00384026"/>
    <w:pPr>
      <w:keepNext/>
      <w:numPr>
        <w:ilvl w:val="8"/>
        <w:numId w:val="1"/>
      </w:numPr>
      <w:shd w:val="clear" w:color="auto" w:fill="336699"/>
      <w:jc w:val="center"/>
      <w:outlineLvl w:val="8"/>
    </w:pPr>
    <w:rPr>
      <w:rFonts w:ascii="Calibri" w:hAnsi="Calibri" w:cs="Calibri"/>
      <w:b/>
      <w:color w:va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84026"/>
    <w:rPr>
      <w:rFonts w:ascii="Symbol" w:hAnsi="Symbol" w:cs="Symbol" w:hint="default"/>
      <w:szCs w:val="22"/>
    </w:rPr>
  </w:style>
  <w:style w:type="character" w:customStyle="1" w:styleId="WW8Num2z0">
    <w:name w:val="WW8Num2z0"/>
    <w:rsid w:val="00384026"/>
    <w:rPr>
      <w:rFonts w:ascii="Symbol" w:hAnsi="Symbol" w:cs="Symbol" w:hint="default"/>
      <w:szCs w:val="22"/>
    </w:rPr>
  </w:style>
  <w:style w:type="character" w:customStyle="1" w:styleId="WW8Num3z0">
    <w:name w:val="WW8Num3z0"/>
    <w:rsid w:val="00384026"/>
    <w:rPr>
      <w:rFonts w:ascii="Verdana" w:hAnsi="Verdana" w:cs="Verdana"/>
      <w:szCs w:val="22"/>
    </w:rPr>
  </w:style>
  <w:style w:type="character" w:customStyle="1" w:styleId="WW8Num4z0">
    <w:name w:val="WW8Num4z0"/>
    <w:rsid w:val="00384026"/>
  </w:style>
  <w:style w:type="character" w:customStyle="1" w:styleId="WW8Num4z1">
    <w:name w:val="WW8Num4z1"/>
    <w:rsid w:val="00384026"/>
  </w:style>
  <w:style w:type="character" w:customStyle="1" w:styleId="WW8Num4z2">
    <w:name w:val="WW8Num4z2"/>
    <w:rsid w:val="00384026"/>
  </w:style>
  <w:style w:type="character" w:customStyle="1" w:styleId="WW8Num4z3">
    <w:name w:val="WW8Num4z3"/>
    <w:rsid w:val="00384026"/>
  </w:style>
  <w:style w:type="character" w:customStyle="1" w:styleId="WW8Num4z4">
    <w:name w:val="WW8Num4z4"/>
    <w:rsid w:val="00384026"/>
  </w:style>
  <w:style w:type="character" w:customStyle="1" w:styleId="WW8Num4z5">
    <w:name w:val="WW8Num4z5"/>
    <w:rsid w:val="00384026"/>
  </w:style>
  <w:style w:type="character" w:customStyle="1" w:styleId="WW8Num4z6">
    <w:name w:val="WW8Num4z6"/>
    <w:rsid w:val="00384026"/>
  </w:style>
  <w:style w:type="character" w:customStyle="1" w:styleId="WW8Num4z7">
    <w:name w:val="WW8Num4z7"/>
    <w:rsid w:val="00384026"/>
  </w:style>
  <w:style w:type="character" w:customStyle="1" w:styleId="WW8Num4z8">
    <w:name w:val="WW8Num4z8"/>
    <w:rsid w:val="00384026"/>
  </w:style>
  <w:style w:type="character" w:customStyle="1" w:styleId="WW8Num5z0">
    <w:name w:val="WW8Num5z0"/>
    <w:rsid w:val="00384026"/>
    <w:rPr>
      <w:rFonts w:ascii="Symbol" w:hAnsi="Symbol" w:cs="Symbol" w:hint="default"/>
    </w:rPr>
  </w:style>
  <w:style w:type="character" w:customStyle="1" w:styleId="WW8Num5z1">
    <w:name w:val="WW8Num5z1"/>
    <w:rsid w:val="00384026"/>
    <w:rPr>
      <w:rFonts w:ascii="Courier New" w:hAnsi="Courier New" w:cs="Courier New" w:hint="default"/>
    </w:rPr>
  </w:style>
  <w:style w:type="character" w:customStyle="1" w:styleId="WW8Num5z2">
    <w:name w:val="WW8Num5z2"/>
    <w:rsid w:val="00384026"/>
    <w:rPr>
      <w:rFonts w:ascii="Wingdings" w:hAnsi="Wingdings" w:cs="Wingdings" w:hint="default"/>
    </w:rPr>
  </w:style>
  <w:style w:type="character" w:customStyle="1" w:styleId="WW8Num6z0">
    <w:name w:val="WW8Num6z0"/>
    <w:rsid w:val="00384026"/>
    <w:rPr>
      <w:rFonts w:ascii="Symbol" w:hAnsi="Symbol" w:cs="Symbol" w:hint="default"/>
    </w:rPr>
  </w:style>
  <w:style w:type="character" w:customStyle="1" w:styleId="WW8Num6z1">
    <w:name w:val="WW8Num6z1"/>
    <w:rsid w:val="00384026"/>
    <w:rPr>
      <w:rFonts w:ascii="Courier New" w:hAnsi="Courier New" w:cs="Courier New" w:hint="default"/>
    </w:rPr>
  </w:style>
  <w:style w:type="character" w:customStyle="1" w:styleId="WW8Num6z2">
    <w:name w:val="WW8Num6z2"/>
    <w:rsid w:val="00384026"/>
    <w:rPr>
      <w:rFonts w:ascii="Wingdings" w:hAnsi="Wingdings" w:cs="Wingdings" w:hint="default"/>
    </w:rPr>
  </w:style>
  <w:style w:type="character" w:customStyle="1" w:styleId="WW8Num7z0">
    <w:name w:val="WW8Num7z0"/>
    <w:rsid w:val="00384026"/>
    <w:rPr>
      <w:rFonts w:ascii="Symbol" w:hAnsi="Symbol" w:cs="Symbol" w:hint="default"/>
    </w:rPr>
  </w:style>
  <w:style w:type="character" w:customStyle="1" w:styleId="WW8Num7z1">
    <w:name w:val="WW8Num7z1"/>
    <w:rsid w:val="00384026"/>
    <w:rPr>
      <w:rFonts w:ascii="Courier New" w:hAnsi="Courier New" w:cs="Courier New" w:hint="default"/>
    </w:rPr>
  </w:style>
  <w:style w:type="character" w:customStyle="1" w:styleId="WW8Num7z2">
    <w:name w:val="WW8Num7z2"/>
    <w:rsid w:val="00384026"/>
    <w:rPr>
      <w:rFonts w:ascii="Wingdings" w:hAnsi="Wingdings" w:cs="Wingdings" w:hint="default"/>
    </w:rPr>
  </w:style>
  <w:style w:type="character" w:customStyle="1" w:styleId="WW8Num8z0">
    <w:name w:val="WW8Num8z0"/>
    <w:rsid w:val="00384026"/>
    <w:rPr>
      <w:rFonts w:ascii="Symbol" w:hAnsi="Symbol" w:cs="Symbol" w:hint="default"/>
    </w:rPr>
  </w:style>
  <w:style w:type="character" w:customStyle="1" w:styleId="WW8Num8z1">
    <w:name w:val="WW8Num8z1"/>
    <w:rsid w:val="00384026"/>
    <w:rPr>
      <w:rFonts w:ascii="Courier New" w:hAnsi="Courier New" w:cs="Courier New" w:hint="default"/>
    </w:rPr>
  </w:style>
  <w:style w:type="character" w:customStyle="1" w:styleId="WW8Num8z2">
    <w:name w:val="WW8Num8z2"/>
    <w:rsid w:val="00384026"/>
    <w:rPr>
      <w:rFonts w:ascii="Wingdings" w:hAnsi="Wingdings" w:cs="Wingdings" w:hint="default"/>
    </w:rPr>
  </w:style>
  <w:style w:type="character" w:customStyle="1" w:styleId="60">
    <w:name w:val="Προεπιλεγμένη γραμματοσειρά6"/>
    <w:rsid w:val="00384026"/>
  </w:style>
  <w:style w:type="character" w:customStyle="1" w:styleId="WW8Num1z1">
    <w:name w:val="WW8Num1z1"/>
    <w:rsid w:val="00384026"/>
    <w:rPr>
      <w:rFonts w:ascii="Courier New" w:hAnsi="Courier New" w:cs="Courier New" w:hint="default"/>
    </w:rPr>
  </w:style>
  <w:style w:type="character" w:customStyle="1" w:styleId="WW8Num1z2">
    <w:name w:val="WW8Num1z2"/>
    <w:rsid w:val="00384026"/>
    <w:rPr>
      <w:rFonts w:ascii="Wingdings" w:hAnsi="Wingdings" w:cs="Wingdings" w:hint="default"/>
    </w:rPr>
  </w:style>
  <w:style w:type="character" w:customStyle="1" w:styleId="WW8Num2z1">
    <w:name w:val="WW8Num2z1"/>
    <w:rsid w:val="00384026"/>
    <w:rPr>
      <w:rFonts w:ascii="Courier New" w:hAnsi="Courier New" w:cs="Courier New" w:hint="default"/>
    </w:rPr>
  </w:style>
  <w:style w:type="character" w:customStyle="1" w:styleId="WW8Num2z2">
    <w:name w:val="WW8Num2z2"/>
    <w:rsid w:val="00384026"/>
    <w:rPr>
      <w:rFonts w:ascii="Wingdings" w:hAnsi="Wingdings" w:cs="Wingdings" w:hint="default"/>
    </w:rPr>
  </w:style>
  <w:style w:type="character" w:customStyle="1" w:styleId="WW8Num3z1">
    <w:name w:val="WW8Num3z1"/>
    <w:rsid w:val="00384026"/>
  </w:style>
  <w:style w:type="character" w:customStyle="1" w:styleId="WW8Num3z2">
    <w:name w:val="WW8Num3z2"/>
    <w:rsid w:val="00384026"/>
  </w:style>
  <w:style w:type="character" w:customStyle="1" w:styleId="WW8Num3z3">
    <w:name w:val="WW8Num3z3"/>
    <w:rsid w:val="00384026"/>
  </w:style>
  <w:style w:type="character" w:customStyle="1" w:styleId="WW8Num3z4">
    <w:name w:val="WW8Num3z4"/>
    <w:rsid w:val="00384026"/>
  </w:style>
  <w:style w:type="character" w:customStyle="1" w:styleId="WW8Num3z5">
    <w:name w:val="WW8Num3z5"/>
    <w:rsid w:val="00384026"/>
  </w:style>
  <w:style w:type="character" w:customStyle="1" w:styleId="WW8Num3z6">
    <w:name w:val="WW8Num3z6"/>
    <w:rsid w:val="00384026"/>
  </w:style>
  <w:style w:type="character" w:customStyle="1" w:styleId="WW8Num3z7">
    <w:name w:val="WW8Num3z7"/>
    <w:rsid w:val="00384026"/>
  </w:style>
  <w:style w:type="character" w:customStyle="1" w:styleId="WW8Num3z8">
    <w:name w:val="WW8Num3z8"/>
    <w:rsid w:val="00384026"/>
  </w:style>
  <w:style w:type="character" w:customStyle="1" w:styleId="50">
    <w:name w:val="Προεπιλεγμένη γραμματοσειρά5"/>
    <w:rsid w:val="00384026"/>
  </w:style>
  <w:style w:type="character" w:customStyle="1" w:styleId="40">
    <w:name w:val="Προεπιλεγμένη γραμματοσειρά4"/>
    <w:rsid w:val="00384026"/>
  </w:style>
  <w:style w:type="character" w:customStyle="1" w:styleId="30">
    <w:name w:val="Προεπιλεγμένη γραμματοσειρά3"/>
    <w:rsid w:val="00384026"/>
  </w:style>
  <w:style w:type="character" w:customStyle="1" w:styleId="20">
    <w:name w:val="Προεπιλεγμένη γραμματοσειρά2"/>
    <w:rsid w:val="00384026"/>
  </w:style>
  <w:style w:type="character" w:customStyle="1" w:styleId="10">
    <w:name w:val="Προεπιλεγμένη γραμματοσειρά1"/>
    <w:rsid w:val="00384026"/>
  </w:style>
  <w:style w:type="character" w:styleId="-">
    <w:name w:val="Hyperlink"/>
    <w:rsid w:val="00384026"/>
    <w:rPr>
      <w:color w:val="0000FF"/>
      <w:u w:val="single"/>
    </w:rPr>
  </w:style>
  <w:style w:type="character" w:customStyle="1" w:styleId="Verdana">
    <w:name w:val="Στυλ Verdana"/>
    <w:rsid w:val="00384026"/>
    <w:rPr>
      <w:rFonts w:ascii="Verdana" w:hAnsi="Verdana" w:cs="Verdana"/>
      <w:sz w:val="20"/>
    </w:rPr>
  </w:style>
  <w:style w:type="character" w:customStyle="1" w:styleId="a3">
    <w:name w:val="Χαρακτήρες υποσημείωσης"/>
    <w:rsid w:val="00384026"/>
    <w:rPr>
      <w:vertAlign w:val="superscript"/>
    </w:rPr>
  </w:style>
  <w:style w:type="character" w:customStyle="1" w:styleId="FootnoteCharacters">
    <w:name w:val="Footnote Characters"/>
    <w:rsid w:val="00384026"/>
    <w:rPr>
      <w:vertAlign w:val="superscript"/>
    </w:rPr>
  </w:style>
  <w:style w:type="character" w:customStyle="1" w:styleId="CharChar">
    <w:name w:val="Char Char"/>
    <w:rsid w:val="00384026"/>
    <w:rPr>
      <w:sz w:val="24"/>
      <w:szCs w:val="24"/>
    </w:rPr>
  </w:style>
  <w:style w:type="character" w:styleId="a4">
    <w:name w:val="page number"/>
    <w:basedOn w:val="10"/>
    <w:rsid w:val="00384026"/>
  </w:style>
  <w:style w:type="character" w:customStyle="1" w:styleId="apple-converted-space">
    <w:name w:val="apple-converted-space"/>
    <w:basedOn w:val="10"/>
    <w:rsid w:val="00384026"/>
  </w:style>
  <w:style w:type="character" w:styleId="a5">
    <w:name w:val="Strong"/>
    <w:uiPriority w:val="22"/>
    <w:qFormat/>
    <w:rsid w:val="00384026"/>
    <w:rPr>
      <w:b/>
      <w:bCs/>
    </w:rPr>
  </w:style>
  <w:style w:type="character" w:customStyle="1" w:styleId="Char">
    <w:name w:val="Απλό κείμενο Char"/>
    <w:rsid w:val="00384026"/>
    <w:rPr>
      <w:rFonts w:ascii="Consolas" w:eastAsia="Calibri" w:hAnsi="Consolas" w:cs="Times New Roman"/>
      <w:sz w:val="21"/>
      <w:szCs w:val="21"/>
      <w:lang w:val="el-GR"/>
    </w:rPr>
  </w:style>
  <w:style w:type="character" w:customStyle="1" w:styleId="spelle">
    <w:name w:val="spelle"/>
    <w:basedOn w:val="10"/>
    <w:rsid w:val="00384026"/>
  </w:style>
  <w:style w:type="character" w:customStyle="1" w:styleId="1Char">
    <w:name w:val="Επικεφαλίδα 1 Char"/>
    <w:rsid w:val="00384026"/>
    <w:rPr>
      <w:rFonts w:ascii="Arial" w:hAnsi="Arial" w:cs="Arial"/>
      <w:b/>
      <w:bCs/>
      <w:kern w:val="2"/>
      <w:sz w:val="32"/>
      <w:szCs w:val="32"/>
      <w:lang w:val="el-GR"/>
    </w:rPr>
  </w:style>
  <w:style w:type="character" w:customStyle="1" w:styleId="ListLabel1">
    <w:name w:val="ListLabel 1"/>
    <w:rsid w:val="00384026"/>
    <w:rPr>
      <w:rFonts w:cs="Courier New"/>
    </w:rPr>
  </w:style>
  <w:style w:type="character" w:customStyle="1" w:styleId="ListLabel2">
    <w:name w:val="ListLabel 2"/>
    <w:rsid w:val="00384026"/>
    <w:rPr>
      <w:rFonts w:cs="Courier New"/>
    </w:rPr>
  </w:style>
  <w:style w:type="character" w:customStyle="1" w:styleId="ListLabel3">
    <w:name w:val="ListLabel 3"/>
    <w:rsid w:val="00384026"/>
    <w:rPr>
      <w:rFonts w:cs="Courier New"/>
    </w:rPr>
  </w:style>
  <w:style w:type="character" w:customStyle="1" w:styleId="ListLabel4">
    <w:name w:val="ListLabel 4"/>
    <w:rsid w:val="00384026"/>
    <w:rPr>
      <w:rFonts w:cs="Courier New"/>
    </w:rPr>
  </w:style>
  <w:style w:type="character" w:customStyle="1" w:styleId="ListLabel5">
    <w:name w:val="ListLabel 5"/>
    <w:rsid w:val="00384026"/>
    <w:rPr>
      <w:rFonts w:cs="Courier New"/>
    </w:rPr>
  </w:style>
  <w:style w:type="character" w:customStyle="1" w:styleId="ListLabel6">
    <w:name w:val="ListLabel 6"/>
    <w:rsid w:val="00384026"/>
    <w:rPr>
      <w:rFonts w:cs="Courier New"/>
    </w:rPr>
  </w:style>
  <w:style w:type="character" w:customStyle="1" w:styleId="ListLabel7">
    <w:name w:val="ListLabel 7"/>
    <w:rsid w:val="00384026"/>
    <w:rPr>
      <w:rFonts w:cs="Courier New"/>
    </w:rPr>
  </w:style>
  <w:style w:type="character" w:customStyle="1" w:styleId="ListLabel8">
    <w:name w:val="ListLabel 8"/>
    <w:rsid w:val="00384026"/>
    <w:rPr>
      <w:rFonts w:cs="Courier New"/>
    </w:rPr>
  </w:style>
  <w:style w:type="character" w:customStyle="1" w:styleId="ListLabel9">
    <w:name w:val="ListLabel 9"/>
    <w:rsid w:val="00384026"/>
    <w:rPr>
      <w:rFonts w:cs="Courier New"/>
    </w:rPr>
  </w:style>
  <w:style w:type="character" w:customStyle="1" w:styleId="ListLabel10">
    <w:name w:val="ListLabel 10"/>
    <w:rsid w:val="00384026"/>
    <w:rPr>
      <w:rFonts w:cs="Courier New"/>
    </w:rPr>
  </w:style>
  <w:style w:type="character" w:customStyle="1" w:styleId="ListLabel11">
    <w:name w:val="ListLabel 11"/>
    <w:rsid w:val="00384026"/>
    <w:rPr>
      <w:rFonts w:cs="Courier New"/>
    </w:rPr>
  </w:style>
  <w:style w:type="character" w:customStyle="1" w:styleId="ListLabel12">
    <w:name w:val="ListLabel 12"/>
    <w:rsid w:val="00384026"/>
    <w:rPr>
      <w:rFonts w:cs="Courier New"/>
    </w:rPr>
  </w:style>
  <w:style w:type="character" w:customStyle="1" w:styleId="ListLabel13">
    <w:name w:val="ListLabel 13"/>
    <w:rsid w:val="00384026"/>
    <w:rPr>
      <w:rFonts w:cs="Courier New"/>
    </w:rPr>
  </w:style>
  <w:style w:type="character" w:customStyle="1" w:styleId="ListLabel14">
    <w:name w:val="ListLabel 14"/>
    <w:rsid w:val="00384026"/>
    <w:rPr>
      <w:rFonts w:cs="Courier New"/>
    </w:rPr>
  </w:style>
  <w:style w:type="character" w:customStyle="1" w:styleId="ListLabel15">
    <w:name w:val="ListLabel 15"/>
    <w:rsid w:val="00384026"/>
    <w:rPr>
      <w:rFonts w:cs="Courier New"/>
    </w:rPr>
  </w:style>
  <w:style w:type="character" w:customStyle="1" w:styleId="ListLabel16">
    <w:name w:val="ListLabel 16"/>
    <w:rsid w:val="00384026"/>
    <w:rPr>
      <w:i w:val="0"/>
    </w:rPr>
  </w:style>
  <w:style w:type="character" w:customStyle="1" w:styleId="ListLabel17">
    <w:name w:val="ListLabel 17"/>
    <w:rsid w:val="00384026"/>
    <w:rPr>
      <w:rFonts w:cs="Courier New"/>
    </w:rPr>
  </w:style>
  <w:style w:type="character" w:customStyle="1" w:styleId="ListLabel18">
    <w:name w:val="ListLabel 18"/>
    <w:rsid w:val="00384026"/>
    <w:rPr>
      <w:rFonts w:cs="Courier New"/>
    </w:rPr>
  </w:style>
  <w:style w:type="character" w:customStyle="1" w:styleId="ListLabel19">
    <w:name w:val="ListLabel 19"/>
    <w:rsid w:val="00384026"/>
    <w:rPr>
      <w:rFonts w:cs="Courier New"/>
    </w:rPr>
  </w:style>
  <w:style w:type="character" w:customStyle="1" w:styleId="ListLabel20">
    <w:name w:val="ListLabel 20"/>
    <w:rsid w:val="00384026"/>
    <w:rPr>
      <w:rFonts w:cs="Courier New"/>
    </w:rPr>
  </w:style>
  <w:style w:type="character" w:customStyle="1" w:styleId="ListLabel21">
    <w:name w:val="ListLabel 21"/>
    <w:rsid w:val="00384026"/>
    <w:rPr>
      <w:rFonts w:cs="Courier New"/>
    </w:rPr>
  </w:style>
  <w:style w:type="character" w:customStyle="1" w:styleId="ListLabel22">
    <w:name w:val="ListLabel 22"/>
    <w:rsid w:val="00384026"/>
    <w:rPr>
      <w:rFonts w:cs="Courier New"/>
    </w:rPr>
  </w:style>
  <w:style w:type="character" w:styleId="-0">
    <w:name w:val="FollowedHyperlink"/>
    <w:rsid w:val="00384026"/>
    <w:rPr>
      <w:color w:val="800080"/>
      <w:u w:val="single"/>
    </w:rPr>
  </w:style>
  <w:style w:type="character" w:customStyle="1" w:styleId="Char0">
    <w:name w:val="Κείμενο πλαισίου Char"/>
    <w:basedOn w:val="60"/>
    <w:rsid w:val="00384026"/>
    <w:rPr>
      <w:rFonts w:ascii="Tahoma" w:hAnsi="Tahoma" w:cs="Tahoma"/>
      <w:sz w:val="16"/>
      <w:szCs w:val="16"/>
      <w:lang w:eastAsia="zh-CN"/>
    </w:rPr>
  </w:style>
  <w:style w:type="character" w:customStyle="1" w:styleId="11">
    <w:name w:val="Παραπομπή σχολίου1"/>
    <w:basedOn w:val="60"/>
    <w:rsid w:val="00384026"/>
    <w:rPr>
      <w:sz w:val="16"/>
      <w:szCs w:val="16"/>
    </w:rPr>
  </w:style>
  <w:style w:type="character" w:customStyle="1" w:styleId="Char1">
    <w:name w:val="Κείμενο σχολίου Char"/>
    <w:basedOn w:val="60"/>
    <w:rsid w:val="00384026"/>
    <w:rPr>
      <w:lang w:eastAsia="zh-CN"/>
    </w:rPr>
  </w:style>
  <w:style w:type="character" w:customStyle="1" w:styleId="Char2">
    <w:name w:val="Θέμα σχολίου Char"/>
    <w:basedOn w:val="Char1"/>
    <w:rsid w:val="00384026"/>
    <w:rPr>
      <w:b/>
      <w:bCs/>
      <w:lang w:eastAsia="zh-CN"/>
    </w:rPr>
  </w:style>
  <w:style w:type="paragraph" w:customStyle="1" w:styleId="a6">
    <w:name w:val="Επικεφαλίδα"/>
    <w:basedOn w:val="a"/>
    <w:next w:val="a7"/>
    <w:rsid w:val="00384026"/>
    <w:pPr>
      <w:keepNext/>
      <w:spacing w:before="240" w:after="120"/>
    </w:pPr>
    <w:rPr>
      <w:rFonts w:ascii="Liberation Sans" w:eastAsia="Noto Sans CJK SC" w:hAnsi="Liberation Sans" w:cs="Lucida Sans"/>
      <w:sz w:val="28"/>
      <w:szCs w:val="28"/>
    </w:rPr>
  </w:style>
  <w:style w:type="paragraph" w:styleId="a7">
    <w:name w:val="Body Text"/>
    <w:basedOn w:val="a"/>
    <w:rsid w:val="00384026"/>
    <w:pPr>
      <w:spacing w:line="280" w:lineRule="atLeast"/>
      <w:jc w:val="both"/>
    </w:pPr>
  </w:style>
  <w:style w:type="paragraph" w:styleId="a8">
    <w:name w:val="List"/>
    <w:basedOn w:val="a7"/>
    <w:rsid w:val="00384026"/>
    <w:rPr>
      <w:rFonts w:cs="Lucida Sans"/>
    </w:rPr>
  </w:style>
  <w:style w:type="paragraph" w:styleId="a9">
    <w:name w:val="caption"/>
    <w:basedOn w:val="a"/>
    <w:qFormat/>
    <w:rsid w:val="00384026"/>
    <w:pPr>
      <w:suppressLineNumbers/>
      <w:spacing w:before="120" w:after="120"/>
    </w:pPr>
    <w:rPr>
      <w:rFonts w:cs="Lohit Devanagari"/>
      <w:i/>
      <w:iCs/>
    </w:rPr>
  </w:style>
  <w:style w:type="paragraph" w:customStyle="1" w:styleId="aa">
    <w:name w:val="Ευρετήριο"/>
    <w:basedOn w:val="a"/>
    <w:rsid w:val="00384026"/>
    <w:pPr>
      <w:suppressLineNumbers/>
    </w:pPr>
    <w:rPr>
      <w:rFonts w:cs="Lucida Sans"/>
    </w:rPr>
  </w:style>
  <w:style w:type="paragraph" w:customStyle="1" w:styleId="51">
    <w:name w:val="Λεζάντα5"/>
    <w:basedOn w:val="a"/>
    <w:rsid w:val="00384026"/>
    <w:pPr>
      <w:suppressLineNumbers/>
      <w:spacing w:before="120" w:after="120"/>
    </w:pPr>
    <w:rPr>
      <w:rFonts w:ascii="Liberation Serif" w:eastAsia="Noto Serif CJK SC" w:hAnsi="Liberation Serif" w:cs="Lohit Devanagari"/>
      <w:i/>
      <w:iCs/>
      <w:kern w:val="2"/>
      <w:lang w:bidi="hi-IN"/>
    </w:rPr>
  </w:style>
  <w:style w:type="paragraph" w:customStyle="1" w:styleId="41">
    <w:name w:val="Λεζάντα4"/>
    <w:basedOn w:val="a"/>
    <w:rsid w:val="00384026"/>
    <w:pPr>
      <w:suppressLineNumbers/>
      <w:spacing w:before="120" w:after="120"/>
    </w:pPr>
    <w:rPr>
      <w:rFonts w:cs="Lohit Devanagari"/>
      <w:i/>
      <w:iCs/>
    </w:rPr>
  </w:style>
  <w:style w:type="paragraph" w:customStyle="1" w:styleId="31">
    <w:name w:val="Λεζάντα3"/>
    <w:basedOn w:val="a"/>
    <w:rsid w:val="00384026"/>
    <w:pPr>
      <w:suppressLineNumbers/>
      <w:spacing w:before="120" w:after="120"/>
    </w:pPr>
    <w:rPr>
      <w:rFonts w:cs="Lohit Devanagari"/>
      <w:i/>
      <w:iCs/>
    </w:rPr>
  </w:style>
  <w:style w:type="paragraph" w:customStyle="1" w:styleId="21">
    <w:name w:val="Λεζάντα2"/>
    <w:basedOn w:val="a"/>
    <w:rsid w:val="00384026"/>
    <w:pPr>
      <w:suppressLineNumbers/>
      <w:spacing w:before="120" w:after="120"/>
    </w:pPr>
    <w:rPr>
      <w:rFonts w:cs="Lohit Devanagari"/>
      <w:i/>
      <w:iCs/>
    </w:rPr>
  </w:style>
  <w:style w:type="paragraph" w:customStyle="1" w:styleId="12">
    <w:name w:val="Λεζάντα1"/>
    <w:basedOn w:val="a"/>
    <w:rsid w:val="00384026"/>
    <w:pPr>
      <w:suppressLineNumbers/>
      <w:spacing w:before="120" w:after="120"/>
    </w:pPr>
    <w:rPr>
      <w:rFonts w:cs="Lohit Devanagari"/>
      <w:i/>
      <w:iCs/>
    </w:rPr>
  </w:style>
  <w:style w:type="paragraph" w:customStyle="1" w:styleId="13">
    <w:name w:val="Τμήμα κειμένου1"/>
    <w:basedOn w:val="a"/>
    <w:rsid w:val="00384026"/>
    <w:pPr>
      <w:ind w:left="720" w:right="540" w:hanging="360"/>
    </w:pPr>
    <w:rPr>
      <w:rFonts w:eastAsia="SimSun"/>
      <w:szCs w:val="20"/>
    </w:rPr>
  </w:style>
  <w:style w:type="paragraph" w:styleId="ab">
    <w:name w:val="footer"/>
    <w:basedOn w:val="a"/>
    <w:rsid w:val="00384026"/>
    <w:pPr>
      <w:suppressLineNumbers/>
    </w:pPr>
  </w:style>
  <w:style w:type="paragraph" w:styleId="ac">
    <w:name w:val="header"/>
    <w:basedOn w:val="a"/>
    <w:rsid w:val="00384026"/>
  </w:style>
  <w:style w:type="paragraph" w:customStyle="1" w:styleId="14">
    <w:name w:val="Παράγραφος λίστας1"/>
    <w:basedOn w:val="a"/>
    <w:rsid w:val="00384026"/>
    <w:pPr>
      <w:spacing w:line="300" w:lineRule="auto"/>
      <w:ind w:left="720"/>
      <w:jc w:val="both"/>
    </w:pPr>
    <w:rPr>
      <w:rFonts w:ascii="Arial" w:hAnsi="Arial" w:cs="Arial"/>
      <w:sz w:val="22"/>
      <w:szCs w:val="20"/>
    </w:rPr>
  </w:style>
  <w:style w:type="paragraph" w:styleId="ad">
    <w:name w:val="footnote text"/>
    <w:basedOn w:val="a"/>
    <w:rsid w:val="00384026"/>
    <w:pPr>
      <w:widowControl w:val="0"/>
      <w:jc w:val="both"/>
    </w:pPr>
    <w:rPr>
      <w:rFonts w:ascii="Book Antiqua" w:eastAsia="Arial" w:hAnsi="Book Antiqua" w:cs="Book Antiqua"/>
      <w:kern w:val="2"/>
      <w:sz w:val="20"/>
      <w:szCs w:val="20"/>
    </w:rPr>
  </w:style>
  <w:style w:type="paragraph" w:customStyle="1" w:styleId="210">
    <w:name w:val="Σώμα κείμενου 21"/>
    <w:basedOn w:val="a"/>
    <w:rsid w:val="00384026"/>
    <w:pPr>
      <w:spacing w:after="120" w:line="480" w:lineRule="auto"/>
    </w:pPr>
  </w:style>
  <w:style w:type="paragraph" w:customStyle="1" w:styleId="310">
    <w:name w:val="Σώμα κείμενου 31"/>
    <w:basedOn w:val="a"/>
    <w:rsid w:val="00384026"/>
    <w:pPr>
      <w:spacing w:after="120"/>
    </w:pPr>
    <w:rPr>
      <w:sz w:val="16"/>
      <w:szCs w:val="16"/>
    </w:rPr>
  </w:style>
  <w:style w:type="paragraph" w:customStyle="1" w:styleId="15">
    <w:name w:val="Χωρίς διάστιχο1"/>
    <w:rsid w:val="00384026"/>
    <w:pPr>
      <w:suppressAutoHyphens/>
    </w:pPr>
    <w:rPr>
      <w:rFonts w:ascii="Calibri" w:hAnsi="Calibri" w:cs="Calibri"/>
      <w:sz w:val="22"/>
      <w:szCs w:val="22"/>
      <w:lang w:val="el-GR" w:eastAsia="zh-CN"/>
    </w:rPr>
  </w:style>
  <w:style w:type="paragraph" w:customStyle="1" w:styleId="16">
    <w:name w:val="Απλό κείμενο1"/>
    <w:basedOn w:val="a"/>
    <w:rsid w:val="00384026"/>
    <w:rPr>
      <w:rFonts w:ascii="Consolas" w:eastAsia="Calibri" w:hAnsi="Consolas" w:cs="Consolas"/>
      <w:sz w:val="21"/>
      <w:szCs w:val="21"/>
    </w:rPr>
  </w:style>
  <w:style w:type="paragraph" w:customStyle="1" w:styleId="ae">
    <w:name w:val="Περιεχόμενα πλαισίου"/>
    <w:basedOn w:val="a"/>
    <w:rsid w:val="00384026"/>
  </w:style>
  <w:style w:type="paragraph" w:customStyle="1" w:styleId="Web1">
    <w:name w:val="Κανονικό (Web)1"/>
    <w:basedOn w:val="a"/>
    <w:rsid w:val="00384026"/>
    <w:pPr>
      <w:spacing w:before="280" w:after="280"/>
    </w:pPr>
  </w:style>
  <w:style w:type="paragraph" w:customStyle="1" w:styleId="Web2">
    <w:name w:val="Κανονικό (Web)2"/>
    <w:basedOn w:val="a"/>
    <w:rsid w:val="00384026"/>
    <w:pPr>
      <w:suppressAutoHyphens w:val="0"/>
      <w:spacing w:before="280" w:after="280"/>
    </w:pPr>
  </w:style>
  <w:style w:type="paragraph" w:styleId="af">
    <w:name w:val="Balloon Text"/>
    <w:basedOn w:val="a"/>
    <w:rsid w:val="00384026"/>
    <w:rPr>
      <w:rFonts w:ascii="Tahoma" w:hAnsi="Tahoma" w:cs="Tahoma"/>
      <w:sz w:val="16"/>
      <w:szCs w:val="16"/>
    </w:rPr>
  </w:style>
  <w:style w:type="paragraph" w:customStyle="1" w:styleId="17">
    <w:name w:val="Κείμενο σχολίου1"/>
    <w:basedOn w:val="a"/>
    <w:rsid w:val="00384026"/>
    <w:rPr>
      <w:sz w:val="20"/>
      <w:szCs w:val="20"/>
    </w:rPr>
  </w:style>
  <w:style w:type="paragraph" w:styleId="af0">
    <w:name w:val="annotation subject"/>
    <w:basedOn w:val="17"/>
    <w:next w:val="17"/>
    <w:rsid w:val="00384026"/>
    <w:rPr>
      <w:b/>
      <w:bCs/>
    </w:rPr>
  </w:style>
  <w:style w:type="paragraph" w:styleId="af1">
    <w:name w:val="List Paragraph"/>
    <w:basedOn w:val="a"/>
    <w:uiPriority w:val="34"/>
    <w:qFormat/>
    <w:rsid w:val="00384026"/>
    <w:pPr>
      <w:ind w:left="720"/>
      <w:contextualSpacing/>
    </w:pPr>
  </w:style>
  <w:style w:type="paragraph" w:styleId="af2">
    <w:name w:val="Revision"/>
    <w:rsid w:val="00384026"/>
    <w:pPr>
      <w:suppressAutoHyphens/>
    </w:pPr>
    <w:rPr>
      <w:sz w:val="24"/>
      <w:szCs w:val="24"/>
      <w:lang w:val="el-GR" w:eastAsia="zh-CN"/>
    </w:rPr>
  </w:style>
  <w:style w:type="paragraph" w:styleId="af3">
    <w:name w:val="No Spacing"/>
    <w:qFormat/>
    <w:rsid w:val="00F41AB4"/>
    <w:pPr>
      <w:suppressAutoHyphens/>
    </w:pPr>
    <w:rPr>
      <w:rFonts w:ascii="Calibri" w:hAnsi="Calibri" w:cs="Calibri"/>
      <w:sz w:val="22"/>
      <w:szCs w:val="22"/>
      <w:lang w:val="el-GR" w:eastAsia="zh-CN"/>
    </w:rPr>
  </w:style>
  <w:style w:type="character" w:styleId="af4">
    <w:name w:val="annotation reference"/>
    <w:basedOn w:val="a0"/>
    <w:uiPriority w:val="99"/>
    <w:semiHidden/>
    <w:unhideWhenUsed/>
    <w:rsid w:val="00640279"/>
    <w:rPr>
      <w:sz w:val="16"/>
      <w:szCs w:val="16"/>
    </w:rPr>
  </w:style>
  <w:style w:type="paragraph" w:styleId="af5">
    <w:name w:val="annotation text"/>
    <w:basedOn w:val="a"/>
    <w:link w:val="Char10"/>
    <w:uiPriority w:val="99"/>
    <w:semiHidden/>
    <w:unhideWhenUsed/>
    <w:rsid w:val="00640279"/>
    <w:rPr>
      <w:sz w:val="20"/>
      <w:szCs w:val="20"/>
    </w:rPr>
  </w:style>
  <w:style w:type="character" w:customStyle="1" w:styleId="Char10">
    <w:name w:val="Κείμενο σχολίου Char1"/>
    <w:basedOn w:val="a0"/>
    <w:link w:val="af5"/>
    <w:uiPriority w:val="99"/>
    <w:semiHidden/>
    <w:rsid w:val="00640279"/>
    <w:rPr>
      <w:lang w:val="el-GR" w:eastAsia="zh-CN"/>
    </w:rPr>
  </w:style>
  <w:style w:type="paragraph" w:customStyle="1" w:styleId="Web3">
    <w:name w:val="Κανονικό (Web)3"/>
    <w:basedOn w:val="a"/>
    <w:rsid w:val="00295849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ed.gr/menoumespiti" TargetMode="External"/><Relationship Id="rId13" Type="http://schemas.openxmlformats.org/officeDocument/2006/relationships/hyperlink" Target="http://www.oaed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oaed.gr/e-yperesi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v.g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oaed.gr/ema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aed.gr/documents/10195/1214556/%CE%94%CE%B5%CE%BB%CF%84%CE%AF%CE%BF+%CE%A4%CF%8D%CF%80%CE%BF%CF%85+-+%CE%9F%CE%B4%CE%B7%CE%B3%CF%8C%CF%82+%CE%B7%CE%BB%CE%B5%CE%BA%CF%84%CF%81%CE%BF%CE%BD%CE%B9%CE%BA%CF%8E%CE%BD+%CF%85%CF%80%CE%B7%CF%81%CE%B5%CF%83%CE%B9%CF%8E%CE%BD+%CE%9F%CE%91%CE%95%CE%94.pdf/bb467722-98ea-48bb-b997-3809d1593838" TargetMode="External"/><Relationship Id="rId14" Type="http://schemas.openxmlformats.org/officeDocument/2006/relationships/hyperlink" Target="http://www.oaed.gr/pou-aneko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HP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pc3</dc:creator>
  <cp:lastModifiedBy>PC LENOVO</cp:lastModifiedBy>
  <cp:revision>5</cp:revision>
  <cp:lastPrinted>2020-09-20T18:40:00Z</cp:lastPrinted>
  <dcterms:created xsi:type="dcterms:W3CDTF">2020-09-20T18:41:00Z</dcterms:created>
  <dcterms:modified xsi:type="dcterms:W3CDTF">2020-09-20T18:44:00Z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oaed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